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3CE10" w14:textId="77777777" w:rsidR="002C3B6B" w:rsidRDefault="00FD3D5A">
      <w:pPr>
        <w:pStyle w:val="Nadpis3"/>
      </w:pPr>
      <w:bookmarkStart w:id="0" w:name="_Toc256001295"/>
      <w:r>
        <w:rPr>
          <w:noProof/>
        </w:rPr>
        <w:t>Bravčové mäso</w:t>
      </w:r>
      <w:bookmarkEnd w:id="0"/>
    </w:p>
    <w:p w14:paraId="041502C6" w14:textId="77777777" w:rsidR="002C3B6B" w:rsidRDefault="002C3B6B">
      <w:pPr>
        <w:sectPr w:rsidR="002C3B6B">
          <w:headerReference w:type="even" r:id="rId10"/>
          <w:headerReference w:type="default" r:id="rId11"/>
          <w:footerReference w:type="even" r:id="rId12"/>
          <w:footerReference w:type="default" r:id="rId13"/>
          <w:headerReference w:type="first" r:id="rId14"/>
          <w:footerReference w:type="first" r:id="rId15"/>
          <w:pgSz w:w="11906" w:h="16838"/>
          <w:pgMar w:top="720" w:right="720" w:bottom="864" w:left="936" w:header="288" w:footer="72" w:gutter="0"/>
          <w:cols w:space="720"/>
          <w:noEndnote/>
          <w:docGrid w:linePitch="360"/>
        </w:sectPr>
      </w:pPr>
    </w:p>
    <w:p w14:paraId="351819EE" w14:textId="77777777" w:rsidR="002C3B6B" w:rsidRDefault="00FD3D5A">
      <w:pPr>
        <w:pStyle w:val="Nadpis6"/>
        <w:rPr>
          <w:b w:val="0"/>
          <w:color w:val="000000"/>
          <w:sz w:val="24"/>
        </w:rPr>
      </w:pPr>
      <w:bookmarkStart w:id="1" w:name="_Toc256001296"/>
      <w:r>
        <w:rPr>
          <w:b w:val="0"/>
          <w:noProof/>
          <w:color w:val="000000"/>
          <w:sz w:val="24"/>
        </w:rPr>
        <w:lastRenderedPageBreak/>
        <w:t>Plánované jednotkové sumy – vymedzenie</w:t>
      </w:r>
      <w:bookmarkEnd w:id="1"/>
    </w:p>
    <w:p w14:paraId="78A79B8B" w14:textId="77777777" w:rsidR="002C3B6B" w:rsidRDefault="002C3B6B">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4475"/>
        <w:gridCol w:w="2230"/>
        <w:gridCol w:w="4743"/>
      </w:tblGrid>
      <w:tr w:rsidR="002C3B6B" w14:paraId="606B448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1072CC4" w14:textId="77777777" w:rsidR="002C3B6B" w:rsidRDefault="00FD3D5A">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B4D2C0E" w14:textId="77777777" w:rsidR="002C3B6B" w:rsidRDefault="00FD3D5A">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A9FC82F" w14:textId="77777777" w:rsidR="002C3B6B" w:rsidRDefault="00FD3D5A">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CFAEA1" w14:textId="77777777" w:rsidR="002C3B6B" w:rsidRDefault="00FD3D5A">
            <w:pPr>
              <w:rPr>
                <w:color w:val="000000"/>
                <w:sz w:val="20"/>
              </w:rPr>
            </w:pPr>
            <w:r>
              <w:rPr>
                <w:b/>
                <w:noProof/>
                <w:color w:val="000000"/>
                <w:sz w:val="20"/>
              </w:rPr>
              <w:t>Ukazovateľ (ukazovatele) výsledkov</w:t>
            </w:r>
          </w:p>
        </w:tc>
      </w:tr>
      <w:tr w:rsidR="002C3B6B" w14:paraId="6107F38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31F546" w14:textId="77777777" w:rsidR="002C3B6B" w:rsidRDefault="00FD3D5A">
            <w:pPr>
              <w:rPr>
                <w:color w:val="000000"/>
                <w:sz w:val="20"/>
              </w:rPr>
            </w:pPr>
            <w:r>
              <w:rPr>
                <w:noProof/>
                <w:color w:val="000000"/>
                <w:sz w:val="20"/>
              </w:rPr>
              <w:t>67.5 - Bravčové mäso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9B314F" w14:textId="77777777" w:rsidR="002C3B6B" w:rsidRDefault="00FD3D5A">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BF63FD" w14:textId="77777777" w:rsidR="002C3B6B" w:rsidRDefault="002C3B6B">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6BB4E9" w14:textId="77777777" w:rsidR="002C3B6B" w:rsidRDefault="00FD3D5A">
            <w:pPr>
              <w:rPr>
                <w:color w:val="000000"/>
                <w:sz w:val="20"/>
              </w:rPr>
            </w:pPr>
            <w:r>
              <w:rPr>
                <w:noProof/>
                <w:color w:val="000000"/>
                <w:sz w:val="20"/>
              </w:rPr>
              <w:t>R.10; R.11; R.9</w:t>
            </w:r>
          </w:p>
        </w:tc>
      </w:tr>
    </w:tbl>
    <w:p w14:paraId="0915AA28" w14:textId="77777777" w:rsidR="002C3B6B" w:rsidRDefault="00FD3D5A">
      <w:pPr>
        <w:rPr>
          <w:color w:val="000000"/>
        </w:rPr>
      </w:pPr>
      <w:r>
        <w:rPr>
          <w:noProof/>
          <w:color w:val="000000"/>
        </w:rPr>
        <w:t>Opis</w:t>
      </w:r>
    </w:p>
    <w:p w14:paraId="1F2D7189" w14:textId="77777777" w:rsidR="002C3B6B" w:rsidRDefault="00FD3D5A">
      <w:pPr>
        <w:rPr>
          <w:color w:val="000000"/>
        </w:rPr>
      </w:pPr>
      <w:r>
        <w:rPr>
          <w:noProof/>
          <w:color w:val="000000"/>
        </w:rPr>
        <w:t>67.5 - Bravčové mäso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2C3B6B" w14:paraId="3F94760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D6966AB" w14:textId="77777777" w:rsidR="002C3B6B" w:rsidRDefault="00FD3D5A">
            <w:pPr>
              <w:spacing w:before="40" w:after="40"/>
            </w:pPr>
            <w:r>
              <w:rPr>
                <w:noProof/>
              </w:rPr>
              <w:t>V sektore bravčového mäsa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bravčového mäsa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w:t>
            </w:r>
          </w:p>
        </w:tc>
      </w:tr>
    </w:tbl>
    <w:p w14:paraId="3D81B8F3" w14:textId="77777777" w:rsidR="002C3B6B" w:rsidRDefault="00FD3D5A">
      <w:pPr>
        <w:pStyle w:val="Nadpis6"/>
        <w:spacing w:before="20" w:after="20"/>
        <w:rPr>
          <w:b w:val="0"/>
          <w:color w:val="000000"/>
          <w:sz w:val="24"/>
        </w:rPr>
      </w:pPr>
      <w:bookmarkStart w:id="2" w:name="_Toc256001297"/>
      <w:r>
        <w:rPr>
          <w:b w:val="0"/>
          <w:noProof/>
          <w:color w:val="000000"/>
          <w:sz w:val="24"/>
        </w:rPr>
        <w:t>Plánované jednotkové sumy – finančná tabuľka s výstupom</w:t>
      </w:r>
      <w:bookmarkEnd w:id="2"/>
    </w:p>
    <w:p w14:paraId="34A10F28"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5788"/>
        <w:gridCol w:w="889"/>
        <w:gridCol w:w="994"/>
        <w:gridCol w:w="994"/>
        <w:gridCol w:w="994"/>
        <w:gridCol w:w="994"/>
        <w:gridCol w:w="1924"/>
      </w:tblGrid>
      <w:tr w:rsidR="002C3B6B" w14:paraId="47BBB11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CF32F2" w14:textId="77777777" w:rsidR="002C3B6B" w:rsidRDefault="00FD3D5A">
            <w:pPr>
              <w:spacing w:before="20" w:after="20"/>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4E23759" w14:textId="77777777" w:rsidR="002C3B6B" w:rsidRDefault="00FD3D5A">
            <w:pPr>
              <w:spacing w:before="20" w:after="20"/>
              <w:rPr>
                <w:b/>
                <w:color w:val="000000"/>
                <w:sz w:val="20"/>
              </w:rPr>
            </w:pPr>
            <w:r>
              <w:rPr>
                <w:b/>
                <w:noProof/>
                <w:color w:val="000000"/>
                <w:sz w:val="20"/>
              </w:rPr>
              <w:t>Finančný rok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572051C" w14:textId="77777777" w:rsidR="002C3B6B" w:rsidRDefault="00FD3D5A">
            <w:pPr>
              <w:spacing w:before="20" w:after="20"/>
              <w:rPr>
                <w:b/>
                <w:color w:val="000000"/>
                <w:sz w:val="20"/>
              </w:rPr>
            </w:pPr>
            <w:r>
              <w:rPr>
                <w:b/>
                <w:noProof/>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23ACA5A" w14:textId="77777777" w:rsidR="002C3B6B" w:rsidRDefault="00FD3D5A">
            <w:pPr>
              <w:spacing w:before="20" w:after="20"/>
              <w:rPr>
                <w:b/>
                <w:color w:val="000000"/>
                <w:sz w:val="20"/>
              </w:rPr>
            </w:pPr>
            <w:r>
              <w:rPr>
                <w:b/>
                <w:noProof/>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471CDF7" w14:textId="77777777" w:rsidR="002C3B6B" w:rsidRDefault="00FD3D5A">
            <w:pPr>
              <w:spacing w:before="20" w:after="20"/>
              <w:rPr>
                <w:b/>
                <w:color w:val="000000"/>
                <w:sz w:val="20"/>
              </w:rPr>
            </w:pPr>
            <w:r>
              <w:rPr>
                <w:b/>
                <w:noProof/>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CF74C75" w14:textId="77777777" w:rsidR="002C3B6B" w:rsidRDefault="00FD3D5A">
            <w:pPr>
              <w:spacing w:before="20" w:after="20"/>
              <w:rPr>
                <w:b/>
                <w:color w:val="000000"/>
                <w:sz w:val="20"/>
              </w:rPr>
            </w:pPr>
            <w:r>
              <w:rPr>
                <w:b/>
                <w:noProof/>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63CE22C" w14:textId="77777777" w:rsidR="002C3B6B" w:rsidRDefault="00FD3D5A">
            <w:pPr>
              <w:spacing w:before="20" w:after="20"/>
              <w:rPr>
                <w:b/>
                <w:color w:val="000000"/>
                <w:sz w:val="20"/>
              </w:rPr>
            </w:pPr>
            <w:r>
              <w:rPr>
                <w:b/>
                <w:noProof/>
                <w:color w:val="000000"/>
                <w:sz w:val="20"/>
              </w:rPr>
              <w:t>2028</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8BD7844" w14:textId="77777777" w:rsidR="002C3B6B" w:rsidRDefault="00FD3D5A">
            <w:pPr>
              <w:spacing w:before="20" w:after="20"/>
              <w:rPr>
                <w:color w:val="000000"/>
                <w:sz w:val="20"/>
              </w:rPr>
            </w:pPr>
            <w:r>
              <w:rPr>
                <w:b/>
                <w:noProof/>
                <w:color w:val="000000"/>
                <w:sz w:val="20"/>
              </w:rPr>
              <w:t>Spolu za 2024 – 2028</w:t>
            </w:r>
          </w:p>
        </w:tc>
      </w:tr>
      <w:tr w:rsidR="002C3B6B" w14:paraId="78545A09" w14:textId="77777777">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852715" w14:textId="77777777" w:rsidR="002C3B6B" w:rsidRDefault="00FD3D5A">
            <w:pPr>
              <w:spacing w:before="20" w:after="20"/>
              <w:rPr>
                <w:color w:val="000000"/>
                <w:sz w:val="20"/>
              </w:rPr>
            </w:pPr>
            <w:r>
              <w:rPr>
                <w:noProof/>
                <w:color w:val="000000"/>
                <w:sz w:val="20"/>
              </w:rPr>
              <w:t xml:space="preserve">67.5 - </w:t>
            </w:r>
          </w:p>
          <w:p w14:paraId="3D3909CD" w14:textId="77777777" w:rsidR="002C3B6B" w:rsidRDefault="00FD3D5A">
            <w:pPr>
              <w:spacing w:before="20" w:after="20"/>
              <w:rPr>
                <w:color w:val="000000"/>
                <w:sz w:val="20"/>
              </w:rPr>
            </w:pPr>
            <w:r>
              <w:rPr>
                <w:noProof/>
                <w:color w:val="000000"/>
                <w:sz w:val="20"/>
              </w:rPr>
              <w:t>Bravčové mäso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39C7A7" w14:textId="77777777" w:rsidR="002C3B6B" w:rsidRDefault="00FD3D5A">
            <w:pPr>
              <w:spacing w:before="20" w:after="20"/>
              <w:rPr>
                <w:color w:val="000000"/>
                <w:sz w:val="20"/>
              </w:rPr>
            </w:pPr>
            <w:r>
              <w:rPr>
                <w:noProof/>
                <w:color w:val="000000"/>
                <w:sz w:val="20"/>
              </w:rPr>
              <w:t>Plánovaná jednotková suma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AD24C3" w14:textId="77777777" w:rsidR="002C3B6B" w:rsidRDefault="00FD3D5A">
            <w:pPr>
              <w:spacing w:before="20" w:after="20"/>
              <w:jc w:val="right"/>
              <w:rPr>
                <w:color w:val="000000"/>
                <w:sz w:val="20"/>
              </w:rPr>
            </w:pPr>
            <w:r>
              <w:rPr>
                <w:noProof/>
                <w:color w:val="000000"/>
                <w:sz w:val="20"/>
              </w:rPr>
              <w:t>88 824,00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68378A" w14:textId="77777777" w:rsidR="002C3B6B" w:rsidRDefault="00FD3D5A">
            <w:pPr>
              <w:spacing w:before="20" w:after="20"/>
              <w:jc w:val="right"/>
              <w:rPr>
                <w:color w:val="000000"/>
                <w:sz w:val="20"/>
              </w:rPr>
            </w:pPr>
            <w:r>
              <w:rPr>
                <w:noProof/>
                <w:color w:val="000000"/>
                <w:sz w:val="20"/>
              </w:rPr>
              <w:t>203 925,00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2775C9" w14:textId="77777777" w:rsidR="002C3B6B" w:rsidRDefault="00FD3D5A">
            <w:pPr>
              <w:spacing w:before="20" w:after="20"/>
              <w:jc w:val="right"/>
              <w:rPr>
                <w:color w:val="000000"/>
                <w:sz w:val="20"/>
              </w:rPr>
            </w:pPr>
            <w:r>
              <w:rPr>
                <w:noProof/>
                <w:color w:val="000000"/>
                <w:sz w:val="20"/>
              </w:rPr>
              <w:t>330 681,00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DE72E5" w14:textId="77777777" w:rsidR="002C3B6B" w:rsidRDefault="00FD3D5A">
            <w:pPr>
              <w:spacing w:before="20" w:after="20"/>
              <w:jc w:val="right"/>
              <w:rPr>
                <w:color w:val="000000"/>
                <w:sz w:val="20"/>
              </w:rPr>
            </w:pPr>
            <w:r>
              <w:rPr>
                <w:noProof/>
                <w:color w:val="000000"/>
                <w:sz w:val="20"/>
              </w:rPr>
              <w:t>306 994,00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EA6A9F" w14:textId="77777777" w:rsidR="002C3B6B" w:rsidRDefault="00FD3D5A">
            <w:pPr>
              <w:spacing w:before="20" w:after="20"/>
              <w:jc w:val="right"/>
              <w:rPr>
                <w:color w:val="000000"/>
                <w:sz w:val="20"/>
              </w:rPr>
            </w:pPr>
            <w:r>
              <w:rPr>
                <w:noProof/>
                <w:color w:val="000000"/>
                <w:sz w:val="20"/>
              </w:rPr>
              <w:t>306 994,00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092EC7" w14:textId="77777777" w:rsidR="002C3B6B" w:rsidRDefault="002C3B6B">
            <w:pPr>
              <w:spacing w:before="20" w:after="20"/>
              <w:jc w:val="right"/>
              <w:rPr>
                <w:color w:val="000000"/>
                <w:sz w:val="20"/>
              </w:rPr>
            </w:pPr>
          </w:p>
        </w:tc>
      </w:tr>
      <w:tr w:rsidR="002C3B6B" w14:paraId="72BE0B97"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0F11FD" w14:textId="77777777" w:rsidR="002C3B6B" w:rsidRDefault="002C3B6B">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320786" w14:textId="77777777" w:rsidR="002C3B6B" w:rsidRDefault="00FD3D5A">
            <w:pPr>
              <w:spacing w:before="20" w:after="20"/>
              <w:rPr>
                <w:color w:val="000000"/>
                <w:sz w:val="20"/>
              </w:rPr>
            </w:pPr>
            <w:r>
              <w:rPr>
                <w:noProof/>
                <w:color w:val="000000"/>
                <w:sz w:val="20"/>
              </w:rPr>
              <w:t>O.35 (jednotka: Operačné programy)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57A01C" w14:textId="77777777" w:rsidR="002C3B6B" w:rsidRDefault="00FD3D5A">
            <w:pPr>
              <w:spacing w:before="20" w:after="20"/>
              <w:jc w:val="right"/>
              <w:rPr>
                <w:color w:val="000000"/>
                <w:sz w:val="20"/>
              </w:rPr>
            </w:pPr>
            <w:r>
              <w:rPr>
                <w:noProof/>
                <w:color w:val="000000"/>
                <w:sz w:val="20"/>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A61289" w14:textId="77777777" w:rsidR="002C3B6B" w:rsidRDefault="00FD3D5A">
            <w:pPr>
              <w:spacing w:before="20" w:after="20"/>
              <w:jc w:val="right"/>
              <w:rPr>
                <w:color w:val="000000"/>
                <w:sz w:val="20"/>
              </w:rPr>
            </w:pPr>
            <w:r>
              <w:rPr>
                <w:noProof/>
                <w:color w:val="000000"/>
                <w:sz w:val="20"/>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21ECBC" w14:textId="77777777" w:rsidR="002C3B6B" w:rsidRDefault="00FD3D5A">
            <w:pPr>
              <w:spacing w:before="20" w:after="20"/>
              <w:jc w:val="right"/>
              <w:rPr>
                <w:color w:val="000000"/>
                <w:sz w:val="20"/>
              </w:rPr>
            </w:pPr>
            <w:r>
              <w:rPr>
                <w:noProof/>
                <w:color w:val="000000"/>
                <w:sz w:val="20"/>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83AF68" w14:textId="77777777" w:rsidR="002C3B6B" w:rsidRDefault="00FD3D5A">
            <w:pPr>
              <w:spacing w:before="20" w:after="20"/>
              <w:jc w:val="right"/>
              <w:rPr>
                <w:color w:val="000000"/>
                <w:sz w:val="20"/>
              </w:rPr>
            </w:pPr>
            <w:r>
              <w:rPr>
                <w:noProof/>
                <w:color w:val="000000"/>
                <w:sz w:val="20"/>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ECEAB8" w14:textId="77777777" w:rsidR="002C3B6B" w:rsidRDefault="00FD3D5A">
            <w:pPr>
              <w:spacing w:before="20" w:after="20"/>
              <w:jc w:val="right"/>
              <w:rPr>
                <w:color w:val="000000"/>
                <w:sz w:val="20"/>
              </w:rPr>
            </w:pPr>
            <w:r>
              <w:rPr>
                <w:noProof/>
                <w:color w:val="000000"/>
                <w:sz w:val="20"/>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F568B0" w14:textId="77777777" w:rsidR="002C3B6B" w:rsidRDefault="002C3B6B">
            <w:pPr>
              <w:spacing w:before="20" w:after="20"/>
              <w:jc w:val="right"/>
              <w:rPr>
                <w:color w:val="000000"/>
                <w:sz w:val="20"/>
              </w:rPr>
            </w:pPr>
          </w:p>
        </w:tc>
      </w:tr>
      <w:tr w:rsidR="002C3B6B" w14:paraId="569A9121"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CF9005" w14:textId="77777777" w:rsidR="002C3B6B" w:rsidRDefault="002C3B6B">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D50CDF" w14:textId="77777777" w:rsidR="002C3B6B" w:rsidRDefault="00FD3D5A">
            <w:pPr>
              <w:spacing w:before="20" w:after="20"/>
              <w:rPr>
                <w:color w:val="000000"/>
                <w:sz w:val="20"/>
              </w:rPr>
            </w:pPr>
            <w:r>
              <w:rPr>
                <w:noProof/>
                <w:color w:val="000000"/>
                <w:sz w:val="20"/>
              </w:rPr>
              <w:t>Ročná orientačná finančná alokácia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5BA700" w14:textId="77777777" w:rsidR="002C3B6B" w:rsidRDefault="00FD3D5A">
            <w:pPr>
              <w:spacing w:before="20" w:after="20"/>
              <w:jc w:val="right"/>
              <w:rPr>
                <w:color w:val="000000"/>
                <w:sz w:val="20"/>
              </w:rPr>
            </w:pPr>
            <w:r>
              <w:rPr>
                <w:noProof/>
                <w:color w:val="000000"/>
                <w:sz w:val="20"/>
              </w:rPr>
              <w:t>88 824,00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225243" w14:textId="77777777" w:rsidR="002C3B6B" w:rsidRDefault="00FD3D5A">
            <w:pPr>
              <w:spacing w:before="20" w:after="20"/>
              <w:jc w:val="right"/>
              <w:rPr>
                <w:color w:val="000000"/>
                <w:sz w:val="20"/>
              </w:rPr>
            </w:pPr>
            <w:r>
              <w:rPr>
                <w:noProof/>
                <w:color w:val="000000"/>
                <w:sz w:val="20"/>
              </w:rPr>
              <w:t>407 850,00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BAB513" w14:textId="77777777" w:rsidR="002C3B6B" w:rsidRDefault="00FD3D5A">
            <w:pPr>
              <w:spacing w:before="20" w:after="20"/>
              <w:jc w:val="right"/>
              <w:rPr>
                <w:color w:val="000000"/>
                <w:sz w:val="20"/>
              </w:rPr>
            </w:pPr>
            <w:r>
              <w:rPr>
                <w:noProof/>
                <w:color w:val="000000"/>
                <w:sz w:val="20"/>
              </w:rPr>
              <w:t>661 362,00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C16EDF" w14:textId="77777777" w:rsidR="002C3B6B" w:rsidRDefault="00FD3D5A">
            <w:pPr>
              <w:spacing w:before="20" w:after="20"/>
              <w:jc w:val="right"/>
              <w:rPr>
                <w:color w:val="000000"/>
                <w:sz w:val="20"/>
              </w:rPr>
            </w:pPr>
            <w:r>
              <w:rPr>
                <w:noProof/>
                <w:color w:val="000000"/>
                <w:sz w:val="20"/>
              </w:rPr>
              <w:t>920 982,00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C73A1A" w14:textId="77777777" w:rsidR="002C3B6B" w:rsidRDefault="00FD3D5A">
            <w:pPr>
              <w:spacing w:before="20" w:after="20"/>
              <w:jc w:val="right"/>
              <w:rPr>
                <w:color w:val="000000"/>
                <w:sz w:val="20"/>
              </w:rPr>
            </w:pPr>
            <w:r>
              <w:rPr>
                <w:noProof/>
                <w:color w:val="000000"/>
                <w:sz w:val="20"/>
              </w:rPr>
              <w:t>920 982,00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0CD02A" w14:textId="77777777" w:rsidR="002C3B6B" w:rsidRDefault="00FD3D5A">
            <w:pPr>
              <w:spacing w:before="20" w:after="20"/>
              <w:jc w:val="right"/>
              <w:rPr>
                <w:color w:val="000000"/>
                <w:sz w:val="20"/>
              </w:rPr>
            </w:pPr>
            <w:r>
              <w:rPr>
                <w:noProof/>
                <w:color w:val="000000"/>
                <w:sz w:val="20"/>
              </w:rPr>
              <w:t>3 000 000,00</w:t>
            </w:r>
          </w:p>
        </w:tc>
      </w:tr>
    </w:tbl>
    <w:p w14:paraId="02BE8FD6" w14:textId="77777777" w:rsidR="002C3B6B" w:rsidRDefault="002C3B6B">
      <w:pPr>
        <w:spacing w:before="20" w:after="20"/>
        <w:rPr>
          <w:color w:val="000000"/>
        </w:rPr>
        <w:sectPr w:rsidR="002C3B6B">
          <w:pgSz w:w="16838" w:h="11906" w:orient="landscape"/>
          <w:pgMar w:top="720" w:right="720" w:bottom="864" w:left="936" w:header="288" w:footer="72" w:gutter="0"/>
          <w:cols w:space="720"/>
          <w:noEndnote/>
          <w:docGrid w:linePitch="360"/>
        </w:sectPr>
      </w:pPr>
    </w:p>
    <w:p w14:paraId="63A0A6FC" w14:textId="77777777" w:rsidR="002C3B6B" w:rsidRDefault="00FD3D5A">
      <w:pPr>
        <w:pStyle w:val="Nadpis4"/>
      </w:pPr>
      <w:bookmarkStart w:id="3" w:name="_Toc256001298"/>
      <w:r>
        <w:rPr>
          <w:noProof/>
        </w:rPr>
        <w:lastRenderedPageBreak/>
        <w:t>INVRE(47(1)(a)) -  – investície do hmotných a nehmotných aktív, výskum a experimentálne a inovačné výrobné metódy a iné akcie</w:t>
      </w:r>
      <w:bookmarkEnd w:id="3"/>
    </w:p>
    <w:p w14:paraId="2532EBC4" w14:textId="77777777" w:rsidR="002C3B6B" w:rsidRDefault="00FD3D5A">
      <w:pPr>
        <w:pStyle w:val="Nadpis5"/>
      </w:pPr>
      <w:bookmarkStart w:id="4" w:name="_Toc256001299"/>
      <w:r>
        <w:rPr>
          <w:noProof/>
        </w:rPr>
        <w:t>67.5.1 - Investície do hmotného a nehmotného majetku, výskum a experimentálne a inovatívne výrobné metódy a iné akcie</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4D98B9F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8B7CFF" w14:textId="77777777" w:rsidR="002C3B6B" w:rsidRDefault="00FD3D5A">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46FE5A" w14:textId="77777777" w:rsidR="002C3B6B" w:rsidRDefault="00FD3D5A">
            <w:pPr>
              <w:rPr>
                <w:color w:val="000000"/>
                <w:sz w:val="20"/>
              </w:rPr>
            </w:pPr>
            <w:r>
              <w:rPr>
                <w:noProof/>
                <w:color w:val="000000"/>
                <w:sz w:val="20"/>
              </w:rPr>
              <w:t>67.5.1</w:t>
            </w:r>
          </w:p>
        </w:tc>
      </w:tr>
      <w:tr w:rsidR="002C3B6B" w14:paraId="1585721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23B29D" w14:textId="77777777" w:rsidR="002C3B6B" w:rsidRDefault="00FD3D5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F882879" w14:textId="77777777" w:rsidR="002C3B6B" w:rsidRDefault="00FD3D5A">
            <w:pPr>
              <w:rPr>
                <w:color w:val="000000"/>
                <w:sz w:val="20"/>
              </w:rPr>
            </w:pPr>
            <w:r>
              <w:rPr>
                <w:noProof/>
                <w:color w:val="000000"/>
                <w:sz w:val="20"/>
              </w:rPr>
              <w:t>Investície do hmotného a nehmotného majetku, výskum a experimentálne a inovatívne výrobné metódy a iné akcie</w:t>
            </w:r>
          </w:p>
        </w:tc>
      </w:tr>
      <w:tr w:rsidR="002C3B6B" w14:paraId="378A3EB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77994D" w14:textId="77777777" w:rsidR="002C3B6B" w:rsidRDefault="00FD3D5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4105D9" w14:textId="77777777" w:rsidR="002C3B6B" w:rsidRDefault="00FD3D5A">
            <w:pPr>
              <w:rPr>
                <w:color w:val="000000"/>
                <w:sz w:val="20"/>
              </w:rPr>
            </w:pPr>
            <w:r>
              <w:rPr>
                <w:noProof/>
                <w:color w:val="000000"/>
                <w:sz w:val="20"/>
              </w:rPr>
              <w:t>INVRE(47(1)(a)) – investície do hmotných a nehmotných aktív, výskum a experimentálne a inovačné výrobné metódy a iné akcie</w:t>
            </w:r>
          </w:p>
        </w:tc>
      </w:tr>
      <w:tr w:rsidR="002C3B6B" w14:paraId="52CD82B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957129" w14:textId="77777777" w:rsidR="002C3B6B" w:rsidRDefault="00FD3D5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231AF1" w14:textId="77777777" w:rsidR="002C3B6B" w:rsidRDefault="00FD3D5A">
            <w:pPr>
              <w:rPr>
                <w:color w:val="000000"/>
                <w:sz w:val="20"/>
              </w:rPr>
            </w:pPr>
            <w:r>
              <w:rPr>
                <w:noProof/>
                <w:color w:val="000000"/>
                <w:sz w:val="20"/>
              </w:rPr>
              <w:t>O.35. Počet podporovaných operačných programov</w:t>
            </w:r>
          </w:p>
        </w:tc>
      </w:tr>
    </w:tbl>
    <w:p w14:paraId="311C875D" w14:textId="77777777" w:rsidR="002C3B6B" w:rsidRDefault="00FD3D5A">
      <w:pPr>
        <w:pStyle w:val="Nadpis6"/>
        <w:rPr>
          <w:b w:val="0"/>
          <w:color w:val="000000"/>
          <w:sz w:val="24"/>
        </w:rPr>
      </w:pPr>
      <w:bookmarkStart w:id="5" w:name="_Toc256001300"/>
      <w:r>
        <w:rPr>
          <w:b w:val="0"/>
          <w:noProof/>
          <w:color w:val="000000"/>
          <w:sz w:val="24"/>
        </w:rPr>
        <w:t>1 Územná pôsobnosť a prípadne regionálny rozmer</w:t>
      </w:r>
      <w:bookmarkEnd w:id="5"/>
    </w:p>
    <w:p w14:paraId="2E81CF4E" w14:textId="77777777" w:rsidR="002C3B6B" w:rsidRDefault="00FD3D5A">
      <w:pPr>
        <w:rPr>
          <w:color w:val="000000"/>
          <w:sz w:val="0"/>
        </w:rPr>
      </w:pPr>
      <w:r>
        <w:rPr>
          <w:noProof/>
          <w:color w:val="000000"/>
        </w:rPr>
        <w:t xml:space="preserve">Územná pôsobnosť: </w:t>
      </w:r>
      <w:r>
        <w:rPr>
          <w:b/>
          <w:noProof/>
          <w:color w:val="000000"/>
        </w:rPr>
        <w:t>Národná</w:t>
      </w:r>
    </w:p>
    <w:p w14:paraId="44FAB8FB" w14:textId="77777777" w:rsidR="002C3B6B" w:rsidRDefault="002C3B6B">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62438A1F"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1974043" w14:textId="77777777" w:rsidR="002C3B6B" w:rsidRDefault="00FD3D5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2892455" w14:textId="77777777" w:rsidR="002C3B6B" w:rsidRDefault="00FD3D5A">
            <w:pPr>
              <w:rPr>
                <w:color w:val="000000"/>
                <w:sz w:val="20"/>
              </w:rPr>
            </w:pPr>
            <w:r>
              <w:rPr>
                <w:b/>
                <w:noProof/>
                <w:color w:val="000000"/>
                <w:sz w:val="20"/>
              </w:rPr>
              <w:t>Opis</w:t>
            </w:r>
          </w:p>
        </w:tc>
      </w:tr>
      <w:tr w:rsidR="002C3B6B" w14:paraId="5D4D814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16BEC6" w14:textId="77777777" w:rsidR="002C3B6B" w:rsidRDefault="00FD3D5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A197E9" w14:textId="77777777" w:rsidR="002C3B6B" w:rsidRDefault="00FD3D5A">
            <w:pPr>
              <w:rPr>
                <w:color w:val="000000"/>
                <w:sz w:val="20"/>
              </w:rPr>
            </w:pPr>
            <w:r>
              <w:rPr>
                <w:noProof/>
                <w:color w:val="000000"/>
                <w:sz w:val="20"/>
              </w:rPr>
              <w:t>Slovensko</w:t>
            </w:r>
          </w:p>
        </w:tc>
      </w:tr>
    </w:tbl>
    <w:p w14:paraId="0165BDD7" w14:textId="77777777" w:rsidR="002C3B6B" w:rsidRDefault="00FD3D5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5F5BF74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7309F4C" w14:textId="77777777" w:rsidR="002C3B6B" w:rsidRDefault="00FD3D5A">
            <w:pPr>
              <w:spacing w:before="40" w:after="40"/>
            </w:pPr>
            <w:r>
              <w:rPr>
                <w:noProof/>
              </w:rPr>
              <w:t>Intervencia sa uplatňuje na celom území SR</w:t>
            </w:r>
          </w:p>
        </w:tc>
      </w:tr>
    </w:tbl>
    <w:p w14:paraId="662B68B0" w14:textId="77777777" w:rsidR="002C3B6B" w:rsidRDefault="00FD3D5A">
      <w:pPr>
        <w:pStyle w:val="Nadpis6"/>
        <w:spacing w:before="20" w:after="20"/>
        <w:rPr>
          <w:b w:val="0"/>
          <w:color w:val="000000"/>
          <w:sz w:val="24"/>
        </w:rPr>
      </w:pPr>
      <w:bookmarkStart w:id="6" w:name="_Toc256001301"/>
      <w:r>
        <w:rPr>
          <w:b w:val="0"/>
          <w:noProof/>
          <w:color w:val="000000"/>
          <w:sz w:val="24"/>
        </w:rPr>
        <w:t>2 Súvisiace špecifické ciele, prierezový cieľ a príslušné sektorové ciele</w:t>
      </w:r>
      <w:bookmarkEnd w:id="6"/>
    </w:p>
    <w:p w14:paraId="2A5C23B8"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5E743D9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BD32662" w14:textId="77777777" w:rsidR="002C3B6B" w:rsidRDefault="00FD3D5A">
            <w:pPr>
              <w:spacing w:before="20" w:after="20"/>
              <w:rPr>
                <w:color w:val="000000"/>
                <w:sz w:val="20"/>
              </w:rPr>
            </w:pPr>
            <w:r>
              <w:rPr>
                <w:b/>
                <w:noProof/>
                <w:color w:val="000000"/>
                <w:sz w:val="20"/>
              </w:rPr>
              <w:t xml:space="preserve">Kód + opis SEKTOROVÉHO CIEĽA SPP </w:t>
            </w:r>
          </w:p>
        </w:tc>
      </w:tr>
      <w:tr w:rsidR="002C3B6B" w14:paraId="3925ED52"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6BA857" w14:textId="77777777" w:rsidR="002C3B6B" w:rsidRDefault="00FD3D5A">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2C3B6B" w14:paraId="5C5BEAA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0E22D9" w14:textId="77777777" w:rsidR="002C3B6B" w:rsidRDefault="00FD3D5A">
            <w:pPr>
              <w:spacing w:before="20" w:after="20"/>
              <w:rPr>
                <w:color w:val="000000"/>
                <w:sz w:val="20"/>
              </w:rPr>
            </w:pPr>
            <w:r>
              <w:rPr>
                <w:noProof/>
                <w:color w:val="000000"/>
                <w:sz w:val="20"/>
              </w:rPr>
              <w:t>CLIMA(46(f)) prispievanie k zmierňovaniu zmeny klímy a adaptácii na ňu</w:t>
            </w:r>
          </w:p>
        </w:tc>
      </w:tr>
      <w:tr w:rsidR="002C3B6B" w14:paraId="06FF2CBD"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45BA0C" w14:textId="77777777" w:rsidR="002C3B6B" w:rsidRDefault="00FD3D5A">
            <w:pPr>
              <w:spacing w:before="20" w:after="20"/>
              <w:rPr>
                <w:color w:val="000000"/>
                <w:sz w:val="20"/>
              </w:rPr>
            </w:pPr>
            <w:r>
              <w:rPr>
                <w:noProof/>
                <w:color w:val="000000"/>
                <w:sz w:val="20"/>
              </w:rPr>
              <w:t>CONC(46(b)) koncentrácia ponuky a uvádzanie výrobkov na trh, a to aj prostredníctvom priameho marketingu</w:t>
            </w:r>
          </w:p>
        </w:tc>
      </w:tr>
      <w:tr w:rsidR="002C3B6B" w14:paraId="45AD0AA5"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6401FD" w14:textId="77777777" w:rsidR="002C3B6B" w:rsidRDefault="00FD3D5A">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2C3B6B" w14:paraId="780CFDE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7E3D93" w14:textId="77777777" w:rsidR="002C3B6B" w:rsidRDefault="00FD3D5A">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2C3B6B" w14:paraId="47A528E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747389" w14:textId="77777777" w:rsidR="002C3B6B" w:rsidRDefault="00FD3D5A">
            <w:pPr>
              <w:spacing w:before="20" w:after="20"/>
              <w:rPr>
                <w:color w:val="000000"/>
                <w:sz w:val="20"/>
              </w:rPr>
            </w:pPr>
            <w:r>
              <w:rPr>
                <w:noProof/>
                <w:color w:val="000000"/>
                <w:sz w:val="20"/>
              </w:rPr>
              <w:t xml:space="preserve">PROMO(46(e)) </w:t>
            </w:r>
          </w:p>
          <w:p w14:paraId="7F811DAA" w14:textId="77777777" w:rsidR="002C3B6B" w:rsidRDefault="00FD3D5A">
            <w:pPr>
              <w:spacing w:before="20" w:after="20"/>
              <w:rPr>
                <w:color w:val="000000"/>
                <w:sz w:val="20"/>
              </w:rPr>
            </w:pPr>
            <w:r>
              <w:rPr>
                <w:noProof/>
                <w:color w:val="000000"/>
                <w:sz w:val="20"/>
              </w:rPr>
              <w:t>podpora, vývoj a uplatňovanie:</w:t>
            </w:r>
          </w:p>
          <w:p w14:paraId="175C0D3A" w14:textId="77777777" w:rsidR="002C3B6B" w:rsidRDefault="00FD3D5A">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41743752" w14:textId="77777777" w:rsidR="002C3B6B" w:rsidRDefault="00FD3D5A">
            <w:pPr>
              <w:spacing w:before="20" w:after="20"/>
              <w:rPr>
                <w:color w:val="000000"/>
                <w:sz w:val="20"/>
              </w:rPr>
            </w:pPr>
            <w:r>
              <w:rPr>
                <w:noProof/>
                <w:color w:val="000000"/>
                <w:sz w:val="20"/>
              </w:rPr>
              <w:t>ii)</w:t>
            </w:r>
            <w:r>
              <w:rPr>
                <w:noProof/>
                <w:color w:val="000000"/>
                <w:sz w:val="20"/>
              </w:rPr>
              <w:tab/>
              <w:t>výrobných postupov odolných proti škodcom a chorobám;</w:t>
            </w:r>
          </w:p>
          <w:p w14:paraId="227B290C" w14:textId="77777777" w:rsidR="002C3B6B" w:rsidRDefault="00FD3D5A">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69E2662E" w14:textId="77777777" w:rsidR="002C3B6B" w:rsidRDefault="00FD3D5A">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2D76F516" w14:textId="77777777" w:rsidR="002C3B6B" w:rsidRDefault="00FD3D5A">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2C3B6B" w14:paraId="35C9E00D"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20076E" w14:textId="77777777" w:rsidR="002C3B6B" w:rsidRDefault="00FD3D5A">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1CA52B71" w14:textId="77777777" w:rsidR="002C3B6B" w:rsidRDefault="002C3B6B">
      <w:pPr>
        <w:spacing w:before="20" w:after="20"/>
        <w:rPr>
          <w:color w:val="000000"/>
          <w:sz w:val="0"/>
        </w:rPr>
      </w:pPr>
    </w:p>
    <w:p w14:paraId="078043EE"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396EE75F"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BAA593" w14:textId="77777777" w:rsidR="002C3B6B" w:rsidRDefault="00FD3D5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2C3B6B" w14:paraId="4AE20AB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AF01B9" w14:textId="77777777" w:rsidR="002C3B6B" w:rsidRDefault="00FD3D5A">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2C3B6B" w14:paraId="1E55033F"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C22011" w14:textId="77777777" w:rsidR="002C3B6B" w:rsidRDefault="00FD3D5A">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2C3B6B" w14:paraId="0CD5EC1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6A3DE9" w14:textId="77777777" w:rsidR="002C3B6B" w:rsidRDefault="00FD3D5A">
            <w:pPr>
              <w:spacing w:before="20" w:after="20"/>
              <w:rPr>
                <w:color w:val="000000"/>
                <w:sz w:val="20"/>
              </w:rPr>
            </w:pPr>
            <w:r>
              <w:rPr>
                <w:noProof/>
                <w:color w:val="000000"/>
                <w:sz w:val="20"/>
              </w:rPr>
              <w:t>SO3 Zlepšiť postavenie poľnohospodárov v hodnotovom reťazci</w:t>
            </w:r>
          </w:p>
        </w:tc>
      </w:tr>
      <w:tr w:rsidR="002C3B6B" w14:paraId="466AB34F"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CDE22E" w14:textId="77777777" w:rsidR="002C3B6B" w:rsidRDefault="00FD3D5A">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2C3B6B" w14:paraId="3D1818E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6DCB2C" w14:textId="77777777" w:rsidR="002C3B6B" w:rsidRDefault="00FD3D5A">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2C3B6B" w14:paraId="4C8DB66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80E994" w14:textId="77777777" w:rsidR="002C3B6B" w:rsidRDefault="00FD3D5A">
            <w:pPr>
              <w:spacing w:before="20" w:after="20"/>
              <w:rPr>
                <w:color w:val="000000"/>
                <w:sz w:val="20"/>
              </w:rPr>
            </w:pPr>
            <w:r>
              <w:rPr>
                <w:noProof/>
                <w:color w:val="000000"/>
                <w:sz w:val="20"/>
              </w:rPr>
              <w:lastRenderedPageBreak/>
              <w:t>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tc>
      </w:tr>
    </w:tbl>
    <w:p w14:paraId="739C1709" w14:textId="77777777" w:rsidR="002C3B6B" w:rsidRDefault="002C3B6B">
      <w:pPr>
        <w:spacing w:before="20" w:after="20"/>
        <w:rPr>
          <w:color w:val="000000"/>
          <w:sz w:val="0"/>
        </w:rPr>
      </w:pPr>
    </w:p>
    <w:p w14:paraId="462CB140" w14:textId="77777777" w:rsidR="002C3B6B" w:rsidRDefault="00FD3D5A">
      <w:pPr>
        <w:pStyle w:val="Nadpis6"/>
        <w:spacing w:before="20" w:after="20"/>
        <w:rPr>
          <w:b w:val="0"/>
          <w:color w:val="000000"/>
          <w:sz w:val="24"/>
        </w:rPr>
      </w:pPr>
      <w:bookmarkStart w:id="7" w:name="_Toc256001302"/>
      <w:r>
        <w:rPr>
          <w:b w:val="0"/>
          <w:noProof/>
          <w:color w:val="000000"/>
          <w:sz w:val="24"/>
        </w:rPr>
        <w:t>3 Potreby riešené intervenciou</w:t>
      </w:r>
      <w:bookmarkEnd w:id="7"/>
    </w:p>
    <w:p w14:paraId="3B98BD31"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2C3B6B" w14:paraId="497CFB4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9ECB94" w14:textId="77777777" w:rsidR="002C3B6B" w:rsidRDefault="00FD3D5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FF4D13E" w14:textId="77777777" w:rsidR="002C3B6B" w:rsidRDefault="00FD3D5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E0C27B0" w14:textId="77777777" w:rsidR="002C3B6B" w:rsidRDefault="00FD3D5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35B87FE" w14:textId="77777777" w:rsidR="002C3B6B" w:rsidRDefault="00FD3D5A">
            <w:pPr>
              <w:spacing w:before="20" w:after="20"/>
              <w:rPr>
                <w:color w:val="000000"/>
                <w:sz w:val="20"/>
              </w:rPr>
            </w:pPr>
            <w:r>
              <w:rPr>
                <w:b/>
                <w:noProof/>
                <w:color w:val="000000"/>
                <w:sz w:val="20"/>
              </w:rPr>
              <w:t>Riešené v strategickom pláne SPP</w:t>
            </w:r>
          </w:p>
        </w:tc>
      </w:tr>
      <w:tr w:rsidR="002C3B6B" w14:paraId="51839B2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BFE09A" w14:textId="77777777" w:rsidR="002C3B6B" w:rsidRDefault="00FD3D5A">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1854AE" w14:textId="77777777" w:rsidR="002C3B6B" w:rsidRDefault="00FD3D5A">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6755DCB"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9C12A1" w14:textId="77777777" w:rsidR="002C3B6B" w:rsidRDefault="00FD3D5A">
            <w:pPr>
              <w:spacing w:before="20" w:after="20"/>
              <w:rPr>
                <w:color w:val="000000"/>
                <w:sz w:val="20"/>
              </w:rPr>
            </w:pPr>
            <w:r>
              <w:rPr>
                <w:noProof/>
                <w:color w:val="000000"/>
                <w:sz w:val="20"/>
              </w:rPr>
              <w:t>Čiastočne</w:t>
            </w:r>
          </w:p>
        </w:tc>
      </w:tr>
      <w:tr w:rsidR="002C3B6B" w14:paraId="7038DD3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0E514BE" w14:textId="77777777" w:rsidR="002C3B6B" w:rsidRDefault="00FD3D5A">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599F7B" w14:textId="77777777" w:rsidR="002C3B6B" w:rsidRDefault="00FD3D5A">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47FF16" w14:textId="77777777" w:rsidR="002C3B6B" w:rsidRDefault="00FD3D5A">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11BAD3" w14:textId="77777777" w:rsidR="002C3B6B" w:rsidRDefault="00FD3D5A">
            <w:pPr>
              <w:spacing w:before="20" w:after="20"/>
              <w:rPr>
                <w:color w:val="000000"/>
                <w:sz w:val="20"/>
              </w:rPr>
            </w:pPr>
            <w:r>
              <w:rPr>
                <w:noProof/>
                <w:color w:val="000000"/>
                <w:sz w:val="20"/>
              </w:rPr>
              <w:t>Áno</w:t>
            </w:r>
          </w:p>
        </w:tc>
      </w:tr>
      <w:tr w:rsidR="002C3B6B" w14:paraId="7AD5F891"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8C238F" w14:textId="77777777" w:rsidR="002C3B6B" w:rsidRDefault="00FD3D5A">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3CF9FF" w14:textId="77777777" w:rsidR="002C3B6B" w:rsidRDefault="00FD3D5A">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4F6554"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EF4279" w14:textId="77777777" w:rsidR="002C3B6B" w:rsidRDefault="00FD3D5A">
            <w:pPr>
              <w:spacing w:before="20" w:after="20"/>
              <w:rPr>
                <w:color w:val="000000"/>
                <w:sz w:val="20"/>
              </w:rPr>
            </w:pPr>
            <w:r>
              <w:rPr>
                <w:noProof/>
                <w:color w:val="000000"/>
                <w:sz w:val="20"/>
              </w:rPr>
              <w:t>Áno</w:t>
            </w:r>
          </w:p>
        </w:tc>
      </w:tr>
      <w:tr w:rsidR="002C3B6B" w14:paraId="7AF4B87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ADBFFE" w14:textId="77777777" w:rsidR="002C3B6B" w:rsidRDefault="00FD3D5A">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AB7414" w14:textId="77777777" w:rsidR="002C3B6B" w:rsidRDefault="00FD3D5A">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90E009" w14:textId="77777777" w:rsidR="002C3B6B" w:rsidRDefault="00FD3D5A">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EF78A9" w14:textId="77777777" w:rsidR="002C3B6B" w:rsidRDefault="00FD3D5A">
            <w:pPr>
              <w:spacing w:before="20" w:after="20"/>
              <w:rPr>
                <w:color w:val="000000"/>
                <w:sz w:val="20"/>
              </w:rPr>
            </w:pPr>
            <w:r>
              <w:rPr>
                <w:noProof/>
                <w:color w:val="000000"/>
                <w:sz w:val="20"/>
              </w:rPr>
              <w:t>Áno</w:t>
            </w:r>
          </w:p>
        </w:tc>
      </w:tr>
      <w:tr w:rsidR="002C3B6B" w14:paraId="29AE2F7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56B675" w14:textId="77777777" w:rsidR="002C3B6B" w:rsidRDefault="00FD3D5A">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A26392" w14:textId="77777777" w:rsidR="002C3B6B" w:rsidRDefault="00FD3D5A">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D2B34E"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3573F3" w14:textId="77777777" w:rsidR="002C3B6B" w:rsidRDefault="00FD3D5A">
            <w:pPr>
              <w:spacing w:before="20" w:after="20"/>
              <w:rPr>
                <w:color w:val="000000"/>
                <w:sz w:val="20"/>
              </w:rPr>
            </w:pPr>
            <w:r>
              <w:rPr>
                <w:noProof/>
                <w:color w:val="000000"/>
                <w:sz w:val="20"/>
              </w:rPr>
              <w:t>Čiastočne</w:t>
            </w:r>
          </w:p>
        </w:tc>
      </w:tr>
      <w:tr w:rsidR="002C3B6B" w14:paraId="19C70968"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5F70DA" w14:textId="77777777" w:rsidR="002C3B6B" w:rsidRDefault="00FD3D5A">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790A66" w14:textId="77777777" w:rsidR="002C3B6B" w:rsidRDefault="00FD3D5A">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90D586" w14:textId="77777777" w:rsidR="002C3B6B" w:rsidRDefault="00FD3D5A">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5C7A26" w14:textId="77777777" w:rsidR="002C3B6B" w:rsidRDefault="00FD3D5A">
            <w:pPr>
              <w:spacing w:before="20" w:after="20"/>
              <w:rPr>
                <w:color w:val="000000"/>
                <w:sz w:val="20"/>
              </w:rPr>
            </w:pPr>
            <w:r>
              <w:rPr>
                <w:noProof/>
                <w:color w:val="000000"/>
                <w:sz w:val="20"/>
              </w:rPr>
              <w:t>Čiastočne</w:t>
            </w:r>
          </w:p>
        </w:tc>
      </w:tr>
      <w:tr w:rsidR="002C3B6B" w14:paraId="004BCB7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C0892A" w14:textId="77777777" w:rsidR="002C3B6B" w:rsidRDefault="00FD3D5A">
            <w:pPr>
              <w:spacing w:before="20" w:after="20"/>
              <w:rPr>
                <w:color w:val="000000"/>
                <w:sz w:val="20"/>
              </w:rPr>
            </w:pPr>
            <w:r>
              <w:rPr>
                <w:noProof/>
                <w:color w:val="000000"/>
                <w:sz w:val="20"/>
              </w:rPr>
              <w:t>5.5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5AD472" w14:textId="77777777" w:rsidR="002C3B6B" w:rsidRDefault="00FD3D5A">
            <w:pPr>
              <w:spacing w:before="20" w:after="20"/>
              <w:rPr>
                <w:color w:val="000000"/>
                <w:sz w:val="20"/>
              </w:rPr>
            </w:pPr>
            <w:r>
              <w:rPr>
                <w:noProof/>
                <w:color w:val="000000"/>
                <w:sz w:val="20"/>
              </w:rPr>
              <w:t>Zlepšenie hospodárenia s vodou a znižovanie spotreby vody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94D822" w14:textId="77777777" w:rsidR="002C3B6B" w:rsidRDefault="00FD3D5A">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34451A" w14:textId="77777777" w:rsidR="002C3B6B" w:rsidRDefault="00FD3D5A">
            <w:pPr>
              <w:spacing w:before="20" w:after="20"/>
              <w:rPr>
                <w:color w:val="000000"/>
                <w:sz w:val="20"/>
              </w:rPr>
            </w:pPr>
            <w:r>
              <w:rPr>
                <w:noProof/>
                <w:color w:val="000000"/>
                <w:sz w:val="20"/>
              </w:rPr>
              <w:t>Áno</w:t>
            </w:r>
          </w:p>
        </w:tc>
      </w:tr>
      <w:tr w:rsidR="002C3B6B" w14:paraId="74A47F78"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6CA5A77" w14:textId="77777777" w:rsidR="002C3B6B" w:rsidRDefault="00FD3D5A">
            <w:pPr>
              <w:spacing w:before="20" w:after="20"/>
              <w:rPr>
                <w:color w:val="000000"/>
                <w:sz w:val="20"/>
              </w:rPr>
            </w:pPr>
            <w:r>
              <w:rPr>
                <w:noProof/>
                <w:color w:val="000000"/>
                <w:sz w:val="20"/>
              </w:rPr>
              <w:t>9.2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FD8230" w14:textId="77777777" w:rsidR="002C3B6B" w:rsidRDefault="00FD3D5A">
            <w:pPr>
              <w:spacing w:before="20" w:after="20"/>
              <w:rPr>
                <w:color w:val="000000"/>
                <w:sz w:val="20"/>
              </w:rPr>
            </w:pPr>
            <w:r>
              <w:rPr>
                <w:noProof/>
                <w:color w:val="000000"/>
                <w:sz w:val="20"/>
              </w:rPr>
              <w:t>Zníženie rizika pre zdravie obyvateľstva a zdravie zvierat plynúce z prítomnosti rezíduí pesticídov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785682"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9BA8B8" w14:textId="77777777" w:rsidR="002C3B6B" w:rsidRDefault="00FD3D5A">
            <w:pPr>
              <w:spacing w:before="20" w:after="20"/>
              <w:rPr>
                <w:color w:val="000000"/>
                <w:sz w:val="20"/>
              </w:rPr>
            </w:pPr>
            <w:r>
              <w:rPr>
                <w:noProof/>
                <w:color w:val="000000"/>
                <w:sz w:val="20"/>
              </w:rPr>
              <w:t>Áno</w:t>
            </w:r>
          </w:p>
        </w:tc>
      </w:tr>
      <w:tr w:rsidR="002C3B6B" w14:paraId="1D5CC1F4"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BB1C9F" w14:textId="77777777" w:rsidR="002C3B6B" w:rsidRDefault="00FD3D5A">
            <w:pPr>
              <w:spacing w:before="20" w:after="20"/>
              <w:rPr>
                <w:color w:val="000000"/>
                <w:sz w:val="20"/>
              </w:rPr>
            </w:pPr>
            <w:r>
              <w:rPr>
                <w:noProof/>
                <w:color w:val="000000"/>
                <w:sz w:val="20"/>
              </w:rPr>
              <w:t>9.4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645EDAE" w14:textId="77777777" w:rsidR="002C3B6B" w:rsidRDefault="00FD3D5A">
            <w:pPr>
              <w:spacing w:before="20" w:after="20"/>
              <w:rPr>
                <w:color w:val="000000"/>
                <w:sz w:val="20"/>
              </w:rPr>
            </w:pPr>
            <w:r>
              <w:rPr>
                <w:noProof/>
                <w:color w:val="000000"/>
                <w:sz w:val="20"/>
              </w:rPr>
              <w:t>Zlepšenie hospodárenia s poľnohospodárskym odpadom v prvovýrobe a pri spracovaní produkcie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BC17F5" w14:textId="77777777" w:rsidR="002C3B6B" w:rsidRDefault="00FD3D5A">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EFF37C" w14:textId="77777777" w:rsidR="002C3B6B" w:rsidRDefault="00FD3D5A">
            <w:pPr>
              <w:spacing w:before="20" w:after="20"/>
              <w:rPr>
                <w:color w:val="000000"/>
                <w:sz w:val="20"/>
              </w:rPr>
            </w:pPr>
            <w:r>
              <w:rPr>
                <w:noProof/>
                <w:color w:val="000000"/>
                <w:sz w:val="20"/>
              </w:rPr>
              <w:t>Čiastočne</w:t>
            </w:r>
          </w:p>
        </w:tc>
      </w:tr>
    </w:tbl>
    <w:p w14:paraId="0A896252" w14:textId="77777777" w:rsidR="002C3B6B" w:rsidRDefault="00FD3D5A">
      <w:pPr>
        <w:pStyle w:val="Nadpis6"/>
        <w:spacing w:before="20" w:after="20"/>
        <w:rPr>
          <w:b w:val="0"/>
          <w:color w:val="000000"/>
          <w:sz w:val="24"/>
        </w:rPr>
      </w:pPr>
      <w:bookmarkStart w:id="8" w:name="_Toc256001303"/>
      <w:r>
        <w:rPr>
          <w:b w:val="0"/>
          <w:noProof/>
          <w:color w:val="000000"/>
          <w:sz w:val="24"/>
        </w:rPr>
        <w:t>4 Ukazovatele výsledkov</w:t>
      </w:r>
      <w:bookmarkEnd w:id="8"/>
    </w:p>
    <w:p w14:paraId="538D8B80"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073A946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2D91AD" w14:textId="77777777" w:rsidR="002C3B6B" w:rsidRDefault="00FD3D5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2C3B6B" w14:paraId="28A51448"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5D2017" w14:textId="77777777" w:rsidR="002C3B6B" w:rsidRDefault="00FD3D5A">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2C3B6B" w14:paraId="2A2DF561"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07E6CB" w14:textId="77777777" w:rsidR="002C3B6B" w:rsidRDefault="00FD3D5A">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2C3B6B" w14:paraId="59FBF856"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02B58D7" w14:textId="77777777" w:rsidR="002C3B6B" w:rsidRDefault="00FD3D5A">
            <w:pPr>
              <w:spacing w:before="20" w:after="20"/>
              <w:rPr>
                <w:color w:val="000000"/>
                <w:sz w:val="20"/>
              </w:rPr>
            </w:pPr>
            <w:r>
              <w:rPr>
                <w:noProof/>
                <w:color w:val="000000"/>
                <w:sz w:val="20"/>
              </w:rPr>
              <w:t>R.15 Podporované investície do kapacity výroby energie z obnoviteľných zdrojov vrátane jej výroby z biologického materiálu (v MW)</w:t>
            </w:r>
          </w:p>
        </w:tc>
      </w:tr>
      <w:tr w:rsidR="002C3B6B" w14:paraId="7AFAD193"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72D8FB" w14:textId="77777777" w:rsidR="002C3B6B" w:rsidRDefault="00FD3D5A">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2C3B6B" w14:paraId="50B317A1"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46DDAE" w14:textId="77777777" w:rsidR="002C3B6B" w:rsidRDefault="00FD3D5A">
            <w:pPr>
              <w:spacing w:before="20" w:after="20"/>
              <w:rPr>
                <w:color w:val="000000"/>
                <w:sz w:val="20"/>
              </w:rPr>
            </w:pPr>
            <w:r>
              <w:rPr>
                <w:noProof/>
                <w:color w:val="000000"/>
                <w:sz w:val="20"/>
              </w:rPr>
              <w:t>R.39 Počet vidieckych podnikov vrátane podnikov pôsobiacich v biohospodárstve s podporou SPP na ich rozvoj</w:t>
            </w:r>
          </w:p>
        </w:tc>
      </w:tr>
      <w:tr w:rsidR="002C3B6B" w14:paraId="3278BD7A"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19E56E8" w14:textId="77777777" w:rsidR="002C3B6B" w:rsidRDefault="00FD3D5A">
            <w:pPr>
              <w:spacing w:before="20" w:after="20"/>
              <w:rPr>
                <w:color w:val="000000"/>
                <w:sz w:val="20"/>
              </w:rPr>
            </w:pPr>
            <w:r>
              <w:rPr>
                <w:noProof/>
                <w:color w:val="000000"/>
                <w:sz w:val="20"/>
              </w:rPr>
              <w:t>R.5 Podiel poľnohospodárskych podnikov s podporovanými nástrojmi na riadenie rizika v rámci SPP</w:t>
            </w:r>
          </w:p>
        </w:tc>
      </w:tr>
      <w:tr w:rsidR="002C3B6B" w14:paraId="58DE226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09B7D4" w14:textId="77777777" w:rsidR="002C3B6B" w:rsidRDefault="00FD3D5A">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5CDBD962" w14:textId="77777777" w:rsidR="002C3B6B" w:rsidRDefault="00FD3D5A">
      <w:pPr>
        <w:pStyle w:val="Nadpis6"/>
        <w:spacing w:before="20" w:after="20"/>
        <w:rPr>
          <w:b w:val="0"/>
          <w:color w:val="000000"/>
          <w:sz w:val="24"/>
        </w:rPr>
      </w:pPr>
      <w:bookmarkStart w:id="9" w:name="_Toc256001304"/>
      <w:r>
        <w:rPr>
          <w:b w:val="0"/>
          <w:noProof/>
          <w:color w:val="000000"/>
          <w:sz w:val="24"/>
        </w:rPr>
        <w:t>5 Špecifická koncepcia, požiadavky a podmienky oprávnenosti intervencie</w:t>
      </w:r>
      <w:bookmarkEnd w:id="9"/>
    </w:p>
    <w:p w14:paraId="792F755E" w14:textId="77777777" w:rsidR="002C3B6B" w:rsidRDefault="00FD3D5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226E2D4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CB67F27" w14:textId="77777777" w:rsidR="002C3B6B" w:rsidRDefault="00FD3D5A">
            <w:pPr>
              <w:spacing w:before="40" w:after="40"/>
            </w:pPr>
            <w:r>
              <w:rPr>
                <w:noProof/>
              </w:rPr>
              <w:t>Cieľom tejto intervencie je prostredníctvom vybraných investícií zlepšiť postavenie poľnohospodárskych prvovýrobcov v hodnotovom reťazci, posilniť ich konkurencieschopnosť, optimalizovať výrobné náklady a prispieť k zmierneniu klimatických zmien.</w:t>
            </w:r>
          </w:p>
          <w:p w14:paraId="7038B323" w14:textId="77777777" w:rsidR="002C3B6B" w:rsidRDefault="00FD3D5A">
            <w:pPr>
              <w:spacing w:before="40" w:after="40"/>
            </w:pPr>
            <w:r>
              <w:rPr>
                <w:noProof/>
              </w:rPr>
              <w:lastRenderedPageBreak/>
              <w:t>Táto intervencia prispieva k odvetvovému cieľu 46 písm. a) plánovanie a organizácia výroby, prispôsobenie výroby dopytu, najmä pokiaľ ide o kvalitu a kvantitu, optimalizáciu výrobných nákladov a návratnosti investícií, ako aj stabilizácii cien výrobcov. Tento cieľ prispieva k špecifickému cieľu 3.</w:t>
            </w:r>
          </w:p>
          <w:p w14:paraId="4A3D39DA" w14:textId="77777777" w:rsidR="002C3B6B" w:rsidRDefault="00FD3D5A">
            <w:pPr>
              <w:spacing w:before="40" w:after="40"/>
            </w:pPr>
            <w:r>
              <w:rPr>
                <w:noProof/>
              </w:rPr>
              <w:t>Táto intervencia prispieva k odvetvovému cieľu 46(b) koncentrácia ponuky a marketingu, a to aj prostredníctvom priameho marketingu, pričom tento cieľ prispieva k špecifickému cieľu 3.</w:t>
            </w:r>
          </w:p>
          <w:p w14:paraId="29E14F04" w14:textId="77777777" w:rsidR="002C3B6B" w:rsidRDefault="00FD3D5A">
            <w:pPr>
              <w:spacing w:before="40" w:after="40"/>
            </w:pPr>
            <w:r>
              <w:rPr>
                <w:noProof/>
              </w:rPr>
              <w:t>Táto investícia prispeje k odvetvovému cieľu 46 písm. d) výskumu a vývoju udržateľných výrobných metód vrátane odolnosti voči škodcom, chorobám zvierat, zmierňovaniu zmeny klímy a adaptácii na ňu, inovačných postupov a výrobných techník zvyšujúcich hospodársku konkurencieschopnosť a stimuluje rozvoj trhu. Tento cieľ prispieva k špecifickému cieľu 2.</w:t>
            </w:r>
          </w:p>
          <w:p w14:paraId="43A118BB" w14:textId="77777777" w:rsidR="002C3B6B" w:rsidRDefault="00FD3D5A">
            <w:pPr>
              <w:spacing w:before="40" w:after="40"/>
            </w:pPr>
            <w:r>
              <w:rPr>
                <w:noProof/>
              </w:rPr>
              <w:t>Táto intervencia prispieva k odvetvovému cieľu 46(e), ktorý podporuje, rozvíja a uplatňuje:</w:t>
            </w:r>
          </w:p>
          <w:p w14:paraId="163E9454" w14:textId="77777777" w:rsidR="002C3B6B" w:rsidRDefault="00FD3D5A">
            <w:pPr>
              <w:spacing w:before="40" w:after="40"/>
            </w:pPr>
            <w:r>
              <w:rPr>
                <w:noProof/>
              </w:rPr>
              <w:t>• výrobné metódy a techniky, ktoré sú ohľaduplné k životnému prostrediu;</w:t>
            </w:r>
          </w:p>
          <w:p w14:paraId="79CD1E8C" w14:textId="77777777" w:rsidR="002C3B6B" w:rsidRDefault="00FD3D5A">
            <w:pPr>
              <w:spacing w:before="40" w:after="40"/>
            </w:pPr>
            <w:r>
              <w:rPr>
                <w:noProof/>
              </w:rPr>
              <w:t>• výrobné postupy odolné voči škodcom a chorobám;</w:t>
            </w:r>
          </w:p>
          <w:p w14:paraId="4D19DE5D" w14:textId="77777777" w:rsidR="002C3B6B" w:rsidRDefault="00FD3D5A">
            <w:pPr>
              <w:spacing w:before="40" w:after="40"/>
            </w:pPr>
            <w:r>
              <w:rPr>
                <w:noProof/>
              </w:rPr>
              <w:t>• normy zdravia a dobrých životných podmienok zvierat, ktoré presahujú minimálne požiadavky stanovené v právnych predpisoch Únie a vnútroštátnych právnych predpisoch;</w:t>
            </w:r>
          </w:p>
          <w:p w14:paraId="74747936" w14:textId="77777777" w:rsidR="002C3B6B" w:rsidRDefault="00FD3D5A">
            <w:pPr>
              <w:spacing w:before="40" w:after="40"/>
            </w:pPr>
            <w:r>
              <w:rPr>
                <w:noProof/>
              </w:rPr>
              <w:t>• znižovanie odpadu a environmentálne vhodné využívanie a nakladanie s vedľajšími produktmi, vrátane ich opätovného použitia a zhodnotenia;</w:t>
            </w:r>
          </w:p>
          <w:p w14:paraId="335B0E3F" w14:textId="77777777" w:rsidR="002C3B6B" w:rsidRDefault="00FD3D5A">
            <w:pPr>
              <w:spacing w:before="40" w:after="40"/>
            </w:pPr>
            <w:r>
              <w:rPr>
                <w:noProof/>
              </w:rPr>
              <w:t>• ochrana a zvyšovanie biodiverzity a trvalo udržateľné využívanie prírodných zdrojov, najmä ochrana vody, pôdy a ovzdušia.</w:t>
            </w:r>
          </w:p>
          <w:p w14:paraId="473E43A7" w14:textId="77777777" w:rsidR="002C3B6B" w:rsidRDefault="00FD3D5A">
            <w:pPr>
              <w:spacing w:before="40" w:after="40"/>
            </w:pPr>
            <w:r>
              <w:rPr>
                <w:noProof/>
              </w:rPr>
              <w:t>Tento cieľ prispieva k osobitnému cieľu 9.</w:t>
            </w:r>
          </w:p>
          <w:p w14:paraId="3AB6436C" w14:textId="77777777" w:rsidR="002C3B6B" w:rsidRDefault="00FD3D5A">
            <w:pPr>
              <w:spacing w:before="40" w:after="40"/>
            </w:pPr>
            <w:r>
              <w:rPr>
                <w:noProof/>
              </w:rPr>
              <w:t>Táto intervencia prispieva k odvetvovému cieľu 46 písm. g) zvyšovaniu obchodnej hodnoty a kvality výrobkov vrátane zlepšovania kvality výrobkov a vývoja výrobkov s chráneným označením pôvodu alebo chráneným zemepisným označením alebo výrobkov, na ktoré sa vzťahujú uznávané systémy kvality Únie alebo vnútroštátne systémy kvality. Tento cieľ prispieva k špecifickému cieľu 2.</w:t>
            </w:r>
          </w:p>
          <w:p w14:paraId="7D455355" w14:textId="77777777" w:rsidR="002C3B6B" w:rsidRDefault="00FD3D5A">
            <w:pPr>
              <w:spacing w:before="40" w:after="40"/>
            </w:pPr>
            <w:r>
              <w:rPr>
                <w:noProof/>
              </w:rPr>
              <w:t>Táto intervencia prispieva k odvetvovému cieľu 46(f), ktorý prispieva k zmierňovaniu zmeny klímy a prispôsobovaniu sa jej. Tento cieľ prispieva k špecifickému cieľu 4.</w:t>
            </w:r>
          </w:p>
          <w:p w14:paraId="679AE08F" w14:textId="77777777" w:rsidR="002C3B6B" w:rsidRDefault="00FD3D5A">
            <w:pPr>
              <w:spacing w:before="40" w:after="40"/>
            </w:pPr>
            <w:r>
              <w:rPr>
                <w:noProof/>
              </w:rPr>
              <w:t>Tento zásah prispieva k odvetvovému cieľu 46(k) zlepšenie podmienok zamestnávania a presadzovanie povinností zamestnávateľa, ako aj požiadaviek na bezpečnosť a ochranu zdravia pri práci v súlade so smernicami 89/391/EHS, 2009/104/ES a (EÚ) 2019/1152. Tento cieľ prispieva k špecifickému cieľu 3.</w:t>
            </w:r>
          </w:p>
          <w:p w14:paraId="3BA5B161" w14:textId="77777777" w:rsidR="002C3B6B" w:rsidRDefault="00FD3D5A">
            <w:pPr>
              <w:spacing w:before="40" w:after="40"/>
            </w:pPr>
            <w:r>
              <w:rPr>
                <w:noProof/>
              </w:rPr>
              <w:t>Oprávnenými výdavkami na túto intervenciu sú výdavky na nasledovné akcie (neúplný zoznam)</w:t>
            </w:r>
            <w:r>
              <w:rPr>
                <w:b/>
                <w:bCs/>
                <w:noProof/>
              </w:rPr>
              <w:t xml:space="preserve">: </w:t>
            </w:r>
          </w:p>
          <w:p w14:paraId="5E92B180" w14:textId="77777777" w:rsidR="002C3B6B" w:rsidRDefault="00FD3D5A">
            <w:pPr>
              <w:spacing w:before="40" w:after="40"/>
              <w:jc w:val="both"/>
            </w:pPr>
            <w:r>
              <w:rPr>
                <w:noProof/>
              </w:rPr>
              <w:t>-investícia do dopravného prostriedku na prepravu vykonávanú na účely produkcie poľnohospodárskych výrobkov v sektore bravčového mäsa (ďalej len „bravčový výrobok“), skladovania tejto produkcie alebo jej umiestňovania na trh, a vykonávanú v priestoroch organizácie výrobcov, ktorou je prijímateľ podpory na túto intervenciu alebo ktorou je jeho spoločník alebo člen,</w:t>
            </w:r>
          </w:p>
          <w:p w14:paraId="3CB05E7B" w14:textId="77777777" w:rsidR="002C3B6B" w:rsidRDefault="00FD3D5A">
            <w:pPr>
              <w:spacing w:before="40" w:after="40"/>
              <w:jc w:val="both"/>
            </w:pPr>
            <w:r>
              <w:rPr>
                <w:noProof/>
              </w:rPr>
              <w:t>-investícia do vybavenia nákladného vozidla na prepravu vykonávanú na účely produkcie bravčových výrobkov, skladovania tejto produkcie alebo jej umiestňovania na trh, výbavou umožňujúcou chladenie ním prepravovaného nákladu alebo výbavou umožňujúcou uchovávanie ním prepravovaného nákladu v kontrolovanej atmosfére,</w:t>
            </w:r>
          </w:p>
          <w:p w14:paraId="55256C80" w14:textId="77777777" w:rsidR="002C3B6B" w:rsidRDefault="00FD3D5A">
            <w:pPr>
              <w:spacing w:before="40" w:after="40"/>
              <w:jc w:val="both"/>
            </w:pPr>
            <w:r>
              <w:rPr>
                <w:noProof/>
              </w:rPr>
              <w:t>-podporovanie vývoja na účely produkcie bravčových výrobkov alebo skladovania tejto produkcie, tvorba nových druhov bravčových výrobkov, alebo zavedenie nových metód výroby bravčových výrobkov,</w:t>
            </w:r>
          </w:p>
          <w:p w14:paraId="17C03FD9" w14:textId="77777777" w:rsidR="002C3B6B" w:rsidRDefault="00FD3D5A">
            <w:pPr>
              <w:spacing w:before="40" w:after="40"/>
              <w:jc w:val="both"/>
            </w:pPr>
            <w:r>
              <w:rPr>
                <w:noProof/>
              </w:rPr>
              <w:t>-investícia do špecializovaného zariadenia používaného pri produkcii bravčových výrobkov alebo pri skladovaní tejto produkcie, vrátane príslušenstva tohto zariadenia,</w:t>
            </w:r>
          </w:p>
          <w:p w14:paraId="455E1709" w14:textId="77777777" w:rsidR="002C3B6B" w:rsidRDefault="00FD3D5A">
            <w:pPr>
              <w:spacing w:before="40" w:after="40"/>
              <w:jc w:val="both"/>
            </w:pPr>
            <w:r>
              <w:rPr>
                <w:noProof/>
              </w:rPr>
              <w:t>-investícia do ustajňovacích priestorov pre zvieratá na produkciu bravčových výrobkov, vrátane investícií do zariadení alebo pomôcok používaných pri prevádzkovaní týchto priestorov,</w:t>
            </w:r>
          </w:p>
          <w:p w14:paraId="45A69EBE" w14:textId="77777777" w:rsidR="002C3B6B" w:rsidRDefault="00FD3D5A">
            <w:pPr>
              <w:spacing w:before="40" w:after="40"/>
              <w:jc w:val="both"/>
            </w:pPr>
            <w:r>
              <w:rPr>
                <w:noProof/>
              </w:rPr>
              <w:t>-investícia do zariadenia na čistenie priestorov, v ktorých sa produkujú bravčové výrobky,</w:t>
            </w:r>
          </w:p>
          <w:p w14:paraId="2424BD23" w14:textId="77777777" w:rsidR="002C3B6B" w:rsidRDefault="00FD3D5A">
            <w:pPr>
              <w:spacing w:before="40" w:after="40"/>
              <w:jc w:val="both"/>
            </w:pPr>
            <w:r>
              <w:rPr>
                <w:noProof/>
              </w:rPr>
              <w:t>-investícia do zariadení, pomôcok alebo komponentov, ktorých uvedením do prevádzky alebo inštaláciou sa zlepší technológia používaná na chladenie produkovaných bravčových výrobkov,</w:t>
            </w:r>
          </w:p>
          <w:p w14:paraId="3078A096" w14:textId="77777777" w:rsidR="002C3B6B" w:rsidRDefault="00FD3D5A">
            <w:pPr>
              <w:spacing w:before="40" w:after="40"/>
              <w:jc w:val="both"/>
            </w:pPr>
            <w:r>
              <w:rPr>
                <w:noProof/>
              </w:rPr>
              <w:t>-investícia do technického vybavenia pre výskumnú činnosť alebo vývoj v oblasti zlepšovania kvality produkovaných bravčových výrobkov, v oblasti zvyšovania odolnosti zvierat na produkciu bravčových výrobkov proti chorobám, v oblasti obmedzenia používania veterinárnych liekov vrátane antibiotík pre zvieratá na produkciu bravčových výrobkov, alebo v oblasti znižovania vyčerpania zvierat na produkciu bravčových výrobkov pri tejto produkcii,</w:t>
            </w:r>
          </w:p>
          <w:p w14:paraId="1EB56F2A" w14:textId="77777777" w:rsidR="002C3B6B" w:rsidRDefault="00FD3D5A">
            <w:pPr>
              <w:spacing w:before="40" w:after="40"/>
              <w:jc w:val="both"/>
            </w:pPr>
            <w:r>
              <w:rPr>
                <w:noProof/>
              </w:rPr>
              <w:lastRenderedPageBreak/>
              <w:t>-investícia do modernizácie spoločných zariadení prevádzkarne na produkciu bravčových výrobkov, na skladovanie tejto produkcie alebo na jej umiestňovanie na trh, určených pre zamestnancov vykonávajúcich prácu v tejto prevádzkarni,</w:t>
            </w:r>
          </w:p>
          <w:p w14:paraId="31765B7A" w14:textId="77777777" w:rsidR="002C3B6B" w:rsidRDefault="00FD3D5A">
            <w:pPr>
              <w:spacing w:before="40" w:after="40"/>
              <w:jc w:val="both"/>
            </w:pPr>
            <w:r>
              <w:rPr>
                <w:noProof/>
              </w:rPr>
              <w:t xml:space="preserve">-investícia do získania alebo predĺženia licencie na používanie počítačového programu alebo databázy, použiteľných pri produkcii bravčových výrobkov, pri skladovaní tejto produkcie alebo pri jej umiestňovaní na trh, </w:t>
            </w:r>
            <w:r>
              <w:rPr>
                <w:noProof/>
                <w:color w:val="000000"/>
              </w:rPr>
              <w:t xml:space="preserve">investícia do zabezpečenia zhotovenia tohto programu alebo databázy, investícia do zariadenia na prevádzkovanie tohto programu alebo databázy, investícia do zariadenia na užívanie tohto zariadenia alebo investícia do súčasti tohto zariadenia alebo zariadenia na jeho užívanie, </w:t>
            </w:r>
          </w:p>
          <w:p w14:paraId="24A01A29" w14:textId="77777777" w:rsidR="002C3B6B" w:rsidRDefault="00FD3D5A">
            <w:pPr>
              <w:spacing w:before="40" w:after="40"/>
              <w:jc w:val="both"/>
            </w:pPr>
            <w:r>
              <w:rPr>
                <w:noProof/>
              </w:rPr>
              <w:t>-investícia do zariadení na výrobu energie používanej pri produkcii bravčových výrobkov, pri skladovaní tejto produkcie alebo pri jej umiestňovaní na trh,</w:t>
            </w:r>
          </w:p>
          <w:p w14:paraId="2D184B45" w14:textId="77777777" w:rsidR="002C3B6B" w:rsidRDefault="00FD3D5A">
            <w:pPr>
              <w:spacing w:before="40" w:after="40"/>
              <w:jc w:val="both"/>
            </w:pPr>
            <w:r>
              <w:rPr>
                <w:noProof/>
              </w:rPr>
              <w:t>-investícia do zariadení používaných pri produkcii bravčových výrobkov, používaných pri skladovaní tejto produkcie alebo používaných pri jej umiestňovaní na trh, ktoré sú poháňané zdrojmi energie alternatívnymi k externe dodávanej elektrine alebo plynu,</w:t>
            </w:r>
          </w:p>
          <w:p w14:paraId="180C6EA2" w14:textId="77777777" w:rsidR="002C3B6B" w:rsidRDefault="00FD3D5A">
            <w:pPr>
              <w:spacing w:before="40" w:after="40"/>
            </w:pPr>
            <w:r>
              <w:rPr>
                <w:noProof/>
              </w:rPr>
              <w:t>-investícia do zariadení, pomôcok alebo komponentov, ktorých uvedením do prevádzky alebo inštaláciou sa zníži spotreba energie používanej pri produkcii bravčových výrobkov, používanej pri skladovaní tejto produkcie alebo používanej pri jej umiestňovaní na trh, alebo ktorých uvedením do prevádzky alebo inštaláciou sa zvýši ochrana klímy v rámci tejto produkcie, skladovania alebo umiestňovania na trh,</w:t>
            </w:r>
          </w:p>
          <w:p w14:paraId="2FFD0B27" w14:textId="77777777" w:rsidR="002C3B6B" w:rsidRDefault="00FD3D5A">
            <w:pPr>
              <w:spacing w:before="40" w:after="40"/>
              <w:jc w:val="both"/>
            </w:pPr>
            <w:r>
              <w:rPr>
                <w:noProof/>
              </w:rPr>
              <w:t>-investícia do zariadení, pomôcok alebo komponentov, ktorých uvedením do prevádzky alebo inštaláciou sa zabezpečí štandard v oblasti zdravia, vrátane prevencie zavlečenia chorôb do chovov, alebo v oblasti dobrých životných podmienok zvierat na produkciu bravčových výrobkov, ktorý presahuje rámec minimálnych požiadaviek ustanovených v právne záväzných aktoch Európskej únie alebo vo vnútroštátnych všeobecne záväzných právnych predpisoch tvoriacich právny poriadok Slovenskej republiky,</w:t>
            </w:r>
          </w:p>
          <w:p w14:paraId="19A1A9E4" w14:textId="77777777" w:rsidR="002C3B6B" w:rsidRDefault="00FD3D5A">
            <w:pPr>
              <w:spacing w:before="40" w:after="40"/>
              <w:jc w:val="both"/>
            </w:pPr>
            <w:r>
              <w:rPr>
                <w:noProof/>
              </w:rPr>
              <w:t>-investícia do zariadenia používaného pri príprave krmív na kŕmenie zvierat na produkciu bravčových výrobkov,</w:t>
            </w:r>
          </w:p>
          <w:p w14:paraId="69FF57AF" w14:textId="77777777" w:rsidR="002C3B6B" w:rsidRDefault="00FD3D5A">
            <w:pPr>
              <w:spacing w:before="40" w:after="40"/>
              <w:jc w:val="both"/>
            </w:pPr>
            <w:r>
              <w:rPr>
                <w:noProof/>
              </w:rPr>
              <w:t>-investícia do zariadenia alebo pomôcky na skladovanie krmiva pre zvieratá na produkciu bravčových výrobkov, vrátane investícií do krátkodobého skladovania na účely jeho podávania týmto zvieratám,</w:t>
            </w:r>
          </w:p>
          <w:p w14:paraId="03D3B5D6" w14:textId="77777777" w:rsidR="002C3B6B" w:rsidRDefault="00FD3D5A">
            <w:pPr>
              <w:spacing w:before="40" w:after="40"/>
              <w:jc w:val="both"/>
            </w:pPr>
            <w:r>
              <w:rPr>
                <w:noProof/>
              </w:rPr>
              <w:t>-investícia do zariadenia na podávanie krmiva zvieratám na produkciu bravčových výrobkov, vrátane investícií do súčasti alebo komponentu tohto zariadenia,</w:t>
            </w:r>
          </w:p>
          <w:p w14:paraId="6BF37D60" w14:textId="77777777" w:rsidR="002C3B6B" w:rsidRDefault="00FD3D5A">
            <w:pPr>
              <w:spacing w:before="40" w:after="40"/>
              <w:jc w:val="both"/>
            </w:pPr>
            <w:r>
              <w:rPr>
                <w:noProof/>
              </w:rPr>
              <w:t>-investícia do zariadenia na napájanie zvierat na produkciu bravčových výrobkov,</w:t>
            </w:r>
          </w:p>
          <w:p w14:paraId="771DB346" w14:textId="77777777" w:rsidR="002C3B6B" w:rsidRDefault="00FD3D5A">
            <w:pPr>
              <w:spacing w:before="40" w:after="40"/>
              <w:jc w:val="both"/>
            </w:pPr>
            <w:r>
              <w:rPr>
                <w:noProof/>
              </w:rPr>
              <w:t>-investícia do zariadenia alebo pomôcky na spracovanie bravčových výrobkov na iné bravčové výrobky,</w:t>
            </w:r>
          </w:p>
          <w:p w14:paraId="497377BE" w14:textId="77777777" w:rsidR="002C3B6B" w:rsidRDefault="00FD3D5A">
            <w:pPr>
              <w:spacing w:before="40" w:after="40"/>
              <w:jc w:val="both"/>
            </w:pPr>
            <w:r>
              <w:rPr>
                <w:noProof/>
              </w:rPr>
              <w:t>-investícia do zariadení, pomôcok alebo komponentov, ktorých uvedením do prevádzky alebo inštaláciou sa zníži produkcia odpadu pri produkcii bravčových výrobkov, pri skladovaní tejto produkcie alebo pri jej umiestňovaní na trh, alebo ktorých uvedením do prevádzky alebo inštaláciou sa predíde časti produkcie odpadu, či už včasným zneškodňovaním odpadu, jeho zhodnocovaním, recykláciou alebo iným spôsobom vrátane environmentálne priaznivého využívania alebo nakladania s vedľajšími živočíšnymi produktmi, či ich opätovného použitia alebo zhodnocovania pre vlastnú potrebu,</w:t>
            </w:r>
          </w:p>
          <w:p w14:paraId="6DC5A2D7" w14:textId="77777777" w:rsidR="002C3B6B" w:rsidRDefault="00FD3D5A">
            <w:pPr>
              <w:spacing w:before="40" w:after="40"/>
              <w:jc w:val="both"/>
            </w:pPr>
            <w:r>
              <w:rPr>
                <w:noProof/>
              </w:rPr>
              <w:t>-investícia do zariadenia alebo pomôcky na odstraňovanie vedľajších živočíšnych produktov alebo iných vedľajších produktov zvierat na produkciu bravčových výrobkov,</w:t>
            </w:r>
          </w:p>
          <w:p w14:paraId="520504BF" w14:textId="77777777" w:rsidR="002C3B6B" w:rsidRDefault="00FD3D5A">
            <w:pPr>
              <w:spacing w:before="40" w:after="40"/>
              <w:jc w:val="both"/>
            </w:pPr>
            <w:r>
              <w:rPr>
                <w:noProof/>
              </w:rPr>
              <w:t>-investícia do zariadení, pomôcok alebo komponentov, ktorých uvedením do prevádzky alebo inštaláciou sa zlepší technológia skladovania alebo prepravy produkovaných bravčových výrobkov, a to aj s ohľadom na ochranu klímy alebo znižovanie logistických nákladov,</w:t>
            </w:r>
          </w:p>
          <w:p w14:paraId="2593E9EE" w14:textId="77777777" w:rsidR="002C3B6B" w:rsidRDefault="00FD3D5A">
            <w:pPr>
              <w:spacing w:before="40" w:after="40"/>
              <w:jc w:val="both"/>
            </w:pPr>
            <w:r>
              <w:rPr>
                <w:noProof/>
              </w:rPr>
              <w:t>-investícia do nehmotného majetku v podobe práva na využívanie obchodného tajomstva alebo práva duševného vlastníctva na zvýšenie efektívnosti alebo udržateľnosti prepravy alebo skladovania bravčových výrobkov, a to aj s ohľadom na zníženie emisií,</w:t>
            </w:r>
          </w:p>
          <w:p w14:paraId="3682216F" w14:textId="77777777" w:rsidR="002C3B6B" w:rsidRDefault="00FD3D5A">
            <w:pPr>
              <w:spacing w:before="40" w:after="40"/>
              <w:jc w:val="both"/>
            </w:pPr>
            <w:r>
              <w:rPr>
                <w:noProof/>
              </w:rPr>
              <w:t>-investícia do zariadení, pomôcok alebo komponentov, ktorých uvedením do prevádzky alebo inštaláciou sa zlepší logistika procesu produkcie bravčových výrobkov, skladovania tejto produkcie alebo jej umiestňovania na trh, investícia do nehmotného majetku v podobe práva na využívanie obchodného tajomstva alebo práva duševného vlastníctva do zlepšenia tejto logistiky, alebo získanie analýz na zlepšenie tejto logistiky,</w:t>
            </w:r>
          </w:p>
          <w:p w14:paraId="39496E39" w14:textId="77777777" w:rsidR="002C3B6B" w:rsidRDefault="00FD3D5A">
            <w:pPr>
              <w:spacing w:before="40" w:after="40"/>
              <w:jc w:val="both"/>
            </w:pPr>
            <w:r>
              <w:rPr>
                <w:noProof/>
              </w:rPr>
              <w:t>Podpora na investície do hmotných a nehmotných aktív vrátane investícií na základe lízingových zmlúv, sa môže financovať</w:t>
            </w:r>
          </w:p>
          <w:p w14:paraId="511664CF" w14:textId="77777777" w:rsidR="002C3B6B" w:rsidRDefault="00FD3D5A">
            <w:pPr>
              <w:spacing w:before="40" w:after="40"/>
              <w:jc w:val="both"/>
            </w:pPr>
            <w:r>
              <w:rPr>
                <w:noProof/>
              </w:rPr>
              <w:lastRenderedPageBreak/>
              <w:t>a)jednorazovou sumou alebo</w:t>
            </w:r>
          </w:p>
          <w:p w14:paraId="63264CD0" w14:textId="77777777" w:rsidR="002C3B6B" w:rsidRDefault="00FD3D5A">
            <w:pPr>
              <w:spacing w:before="40" w:after="40"/>
              <w:jc w:val="both"/>
            </w:pPr>
            <w:r>
              <w:rPr>
                <w:noProof/>
              </w:rPr>
              <w:t>b)v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4F5DABD1" w14:textId="77777777" w:rsidR="002C3B6B" w:rsidRDefault="00FD3D5A">
            <w:pPr>
              <w:spacing w:before="40" w:after="40"/>
              <w:jc w:val="both"/>
            </w:pPr>
            <w:r>
              <w:rPr>
                <w:noProof/>
              </w:rPr>
              <w:t>Ak intervencia sleduje cieľ podľa čl. 46 písm. e) bodu i), bodu ii), bodu iii), bodu iv) alebo bodu v) alebo písm. f) nariadenia (EÚ) 2021/2115, tak zároveň musí sledovať aj jeden alebo viac cieľov podľa čl. 12 ods. 1 písm. a) až i) delegovaného nariadenia (EÚ) 2022/126.</w:t>
            </w:r>
          </w:p>
          <w:p w14:paraId="57954C1D" w14:textId="77777777" w:rsidR="002C3B6B" w:rsidRDefault="00FD3D5A">
            <w:pPr>
              <w:spacing w:before="40" w:after="40"/>
              <w:jc w:val="both"/>
            </w:pPr>
            <w:r>
              <w:rPr>
                <w:noProof/>
              </w:rPr>
              <w:t>Za oprávnené výdavky sa zakaždým považujú druhy výdavkov uvedené v prílohe III k delegovanému nariadeniu (EÚ) 2022/126.</w:t>
            </w:r>
          </w:p>
          <w:p w14:paraId="1595D08D" w14:textId="77777777" w:rsidR="002C3B6B" w:rsidRDefault="00FD3D5A">
            <w:pPr>
              <w:spacing w:before="40" w:after="40"/>
              <w:jc w:val="both"/>
            </w:pPr>
            <w:r>
              <w:rPr>
                <w:noProof/>
              </w:rPr>
              <w:t>Podľa odseku 9 prílohy III k delegovanému nariadeniu (EÚ) 2022/126 možno v prípade sektorov uvedených v článku 42 písm. a), d), e) alebo písm. f) nariadenia (EÚ) 2021/2115 za oprávnené výdavky považovať výdavky na investície do dopravných prostriedkov, ak organizácia výrobcov náležite preukáže dotknutému členskému štátu, že dopravný prostriedok sa používa len na internú prepravu v priestoroch organizácie výrobcov, alebo výdavky na investície do dodatočných zariadení nákladných vozidiel pre chladiarenskú prepravu alebo prepravu s kontrolovanou atmosférou. Na tento účel sa „internou prepravou v priestoroch organizácie výrobcov“ rozumie aj preprava medzi spoločníkmi alebo členmi organizácie výrobcov.</w:t>
            </w:r>
          </w:p>
          <w:p w14:paraId="2F6E66CC" w14:textId="77777777" w:rsidR="002C3B6B" w:rsidRDefault="00FD3D5A">
            <w:pPr>
              <w:spacing w:before="40" w:after="40"/>
              <w:jc w:val="both"/>
            </w:pPr>
            <w:r>
              <w:rPr>
                <w:noProof/>
              </w:rPr>
              <w:t>Hodnota predávanej produkcie bravčových výrobkov sa určuje vo fáze</w:t>
            </w:r>
          </w:p>
          <w:p w14:paraId="396A7514" w14:textId="77777777" w:rsidR="002C3B6B" w:rsidRDefault="00FD3D5A">
            <w:pPr>
              <w:spacing w:before="40" w:after="40"/>
              <w:jc w:val="both"/>
            </w:pPr>
            <w:r>
              <w:rPr>
                <w:noProof/>
              </w:rPr>
              <w:t>a)čerstvosti vo vzťahu k sviniam,</w:t>
            </w:r>
          </w:p>
          <w:p w14:paraId="441A595B" w14:textId="77777777" w:rsidR="002C3B6B" w:rsidRDefault="00FD3D5A">
            <w:pPr>
              <w:spacing w:before="40" w:after="40"/>
              <w:jc w:val="both"/>
            </w:pPr>
            <w:r>
              <w:rPr>
                <w:noProof/>
              </w:rPr>
              <w:t>b)prvého spracovania vo vzťahu k jatočným telám ošípaných podľa prílohy IV časti B bodu I. nariadenia (EÚ) č. 1308/2013,</w:t>
            </w:r>
          </w:p>
          <w:p w14:paraId="41E2D0C6" w14:textId="77777777" w:rsidR="002C3B6B" w:rsidRDefault="00FD3D5A">
            <w:pPr>
              <w:spacing w:before="40" w:after="40"/>
              <w:jc w:val="both"/>
            </w:pPr>
            <w:r>
              <w:rPr>
                <w:noProof/>
              </w:rPr>
              <w:t>c)prvého spracovania vo vzťahu k bravčovým výrobkom, ktoré sú bravčovými výrobkami inými ako svine alebo jatočné telá ošípaných podľa prílohy IV časti B bodu I. nariadenia (EÚ) č. 1308/2013, vyprodukovanými spracovaním týchto svíň alebo jatočných tiel ošípaných, a určuje sa z množstva jatočných tiel ošípaných potrebných na vyprodukovanie týchto bravčových výrobkov a z priemernej jednotkovej hodnoty týchto jatočných tiel ošípaných určenej podľa písmena b); ak sa celková táto hodnota predávanej produkcie neurčuje aj podľa písmena b), hodnota predávanej produkcie týchto bravčových výrobkov sa určuje z priemernej jednotkovej hodnoty jatočných tiel ošípaných podľa písmena b)</w:t>
            </w:r>
          </w:p>
          <w:p w14:paraId="3570182B" w14:textId="77777777" w:rsidR="002C3B6B" w:rsidRDefault="00FD3D5A">
            <w:pPr>
              <w:spacing w:before="40" w:after="40"/>
              <w:jc w:val="both"/>
            </w:pPr>
            <w:r>
              <w:rPr>
                <w:noProof/>
              </w:rPr>
              <w:t>1.určenej na účely určovania hodnoty predávanej produkcie bravčových výrobkov v priemere u ostatných organizácií výrobcov, združení organizácií výrobcov alebo skupín výrobcov bravčových výrobkov uznaných v Slovenskej republike, alebo</w:t>
            </w:r>
          </w:p>
          <w:p w14:paraId="285BF41A" w14:textId="77777777" w:rsidR="002C3B6B" w:rsidRDefault="00FD3D5A">
            <w:pPr>
              <w:spacing w:before="40" w:after="40"/>
              <w:jc w:val="both"/>
            </w:pPr>
            <w:r>
              <w:rPr>
                <w:noProof/>
              </w:rPr>
              <w:t>2.zistenej monitorovaním trhu za posledné obdobie tohto zisťovania, ak sa ani celková hodnota predávanej produkcie bravčových výrobkov ostatných organizácií výrobcov, združení organizácií výrobcov alebo skupín výrobcov uznaných v Slovenskej republike neurčuje aj z hodnoty jatočných tiel ošípaných podľa písmena b).</w:t>
            </w:r>
          </w:p>
          <w:p w14:paraId="6AB0520C" w14:textId="77777777" w:rsidR="002C3B6B" w:rsidRDefault="00FD3D5A">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094896F1" w14:textId="77777777" w:rsidR="002C3B6B" w:rsidRDefault="00FD3D5A">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40D34357" w14:textId="77777777" w:rsidR="002C3B6B" w:rsidRDefault="00FD3D5A">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03CB2565" w14:textId="77777777" w:rsidR="002C3B6B" w:rsidRDefault="00FD3D5A">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23663D6E" w14:textId="77777777" w:rsidR="002C3B6B" w:rsidRDefault="00FD3D5A">
            <w:pPr>
              <w:spacing w:before="40" w:after="40"/>
            </w:pPr>
            <w:r>
              <w:rPr>
                <w:noProof/>
              </w:rPr>
              <w:t>Zmiernenie klimatických zmien, podpora trvalo udržateľnej výroby energie a zlepšenie nakladania s poľnohospodárskym odpadom sú podporované:</w:t>
            </w:r>
          </w:p>
          <w:p w14:paraId="244F5F1B" w14:textId="77777777" w:rsidR="002C3B6B" w:rsidRDefault="00FD3D5A">
            <w:pPr>
              <w:spacing w:before="40" w:after="40"/>
            </w:pPr>
            <w:r>
              <w:rPr>
                <w:noProof/>
              </w:rPr>
              <w:lastRenderedPageBreak/>
              <w:t>• investíciami na úsporu energie, ako sú: investície do fotovoltaických panelov na výrobu elektriny alebo iných obnoviteľných zdrojov energie; investície do strojov a zariadení na zníženie spotreby energie (alebo zvýšenie energetickej účinnosti strojov a zariadení);</w:t>
            </w:r>
          </w:p>
          <w:p w14:paraId="140066DA" w14:textId="77777777" w:rsidR="002C3B6B" w:rsidRDefault="00FD3D5A">
            <w:pPr>
              <w:spacing w:before="40" w:after="40"/>
            </w:pPr>
            <w:r>
              <w:rPr>
                <w:noProof/>
              </w:rPr>
              <w:t>• investície zamerané na ochranu klímy;</w:t>
            </w:r>
          </w:p>
          <w:p w14:paraId="6E767D14" w14:textId="77777777" w:rsidR="002C3B6B" w:rsidRDefault="00FD3D5A">
            <w:pPr>
              <w:spacing w:before="40" w:after="40"/>
            </w:pPr>
            <w:r>
              <w:rPr>
                <w:noProof/>
              </w:rPr>
              <w:t>• sú získavané a používané podľa charakteru, cieľov a zamýšľaného použitia, t. j. v súlade s popisom tohto zásahu a v súlade so schváleným operačným programom;</w:t>
            </w:r>
          </w:p>
          <w:p w14:paraId="52A957D5" w14:textId="77777777" w:rsidR="002C3B6B" w:rsidRDefault="00FD3D5A">
            <w:pPr>
              <w:spacing w:before="40" w:after="40"/>
            </w:pPr>
            <w:r>
              <w:rPr>
                <w:noProof/>
              </w:rPr>
              <w:t>• nadobudnutý hmotný a nehmotný majetok zostáva vo vlastníctve alebo držbe príjemcu odo dňa nadobudnutia majetku alebo odo dňa, keď bol tento majetok sprístupnený príjemcovi, do konca doby odpisovania alebo po dobu najmenej päť rokov.</w:t>
            </w:r>
          </w:p>
          <w:p w14:paraId="459B720D" w14:textId="77777777" w:rsidR="002C3B6B" w:rsidRDefault="00FD3D5A">
            <w:pPr>
              <w:spacing w:before="40" w:after="40"/>
            </w:pPr>
            <w:r>
              <w:rPr>
                <w:noProof/>
              </w:rPr>
              <w:t>Okrem toho sa uplatňujú ostatné ustanovenia uvedené v článku 11 delegovaného nariadenia Komisie (EÚ) 2022/126.</w:t>
            </w:r>
          </w:p>
          <w:p w14:paraId="7773373C" w14:textId="77777777" w:rsidR="002C3B6B" w:rsidRDefault="00FD3D5A">
            <w:pPr>
              <w:spacing w:before="40" w:after="40"/>
            </w:pPr>
            <w:r>
              <w:rPr>
                <w:noProof/>
              </w:rPr>
              <w:t>Okrem toho v prípade agro-environmentálnych-klimatických investícií:</w:t>
            </w:r>
          </w:p>
          <w:p w14:paraId="1A1AE2D3" w14:textId="77777777" w:rsidR="002C3B6B" w:rsidRDefault="00FD3D5A">
            <w:pPr>
              <w:spacing w:before="40" w:after="40"/>
            </w:pPr>
            <w:r>
              <w:rPr>
                <w:noProof/>
              </w:rPr>
              <w:t>• Investície do hmotného majetku pozostávajúceho zo systémov na výrobu energie budú oprávnenými výdavkami len vtedy, ak množstvo vyrobenej energie nepresiahne množstvo energie, ktoré je možné ročne použiť na bežné činnosti príjemcu. Bežnú ročnú potrebu energie preukazuje príjemca pomoci spravidla na základe priemernej spotreby za posledné tri roky pred rokom schválenia operačného programu.</w:t>
            </w:r>
          </w:p>
          <w:p w14:paraId="147C6D08" w14:textId="77777777" w:rsidR="002C3B6B" w:rsidRDefault="00FD3D5A">
            <w:pPr>
              <w:spacing w:before="40" w:after="40"/>
            </w:pPr>
            <w:r>
              <w:rPr>
                <w:noProof/>
              </w:rPr>
              <w:t>• V čase predkladania operačného programu musia príjemcovia poskytnúť dôkazy (špecifikáciu 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tejto intervencie. Takýto dôkaz sa v prípade potreby poskytne spolu s operačným programom aj v prípade zmien a doplnení operačného programu.</w:t>
            </w:r>
          </w:p>
          <w:p w14:paraId="046F7E1D" w14:textId="77777777" w:rsidR="002C3B6B" w:rsidRDefault="00FD3D5A">
            <w:pPr>
              <w:spacing w:before="40" w:after="40"/>
            </w:pPr>
            <w:r>
              <w:rPr>
                <w:noProof/>
              </w:rPr>
              <w:t>• Investície sledujúce agro-environmentálne-klimatické ciele sa môžu vykonávať v priestoroch príjemcu alebo jeho členov vyrábajúcich alebo dcérskych spoločností, ako je uvedené v odseku 2 článku 12 delegovaného nariadenia Komisie (EÚ) 2022/126.</w:t>
            </w:r>
          </w:p>
          <w:p w14:paraId="4445C679" w14:textId="77777777" w:rsidR="002C3B6B" w:rsidRDefault="00FD3D5A">
            <w:pPr>
              <w:spacing w:before="40" w:after="40"/>
            </w:pPr>
            <w:r>
              <w:rPr>
                <w:noProof/>
              </w:rPr>
              <w:t>• Operačný program bude obsahovať revíznu doložku v prípade zmien niektorej z relevantných záväzných noriem, požiadaviek alebo povinností.</w:t>
            </w:r>
          </w:p>
          <w:p w14:paraId="43DBE2AE" w14:textId="77777777" w:rsidR="002C3B6B" w:rsidRDefault="00FD3D5A">
            <w:pPr>
              <w:spacing w:before="40" w:after="40"/>
            </w:pPr>
            <w:r>
              <w:rPr>
                <w:noProof/>
              </w:rPr>
              <w:t>• Pozitívny vplyv intervencie na životné prostredie je potrebné preukázať expertízou vykonanou externým odborníkom.</w:t>
            </w:r>
          </w:p>
          <w:p w14:paraId="6593F511" w14:textId="77777777" w:rsidR="002C3B6B" w:rsidRDefault="00FD3D5A">
            <w:pPr>
              <w:spacing w:before="40" w:after="40"/>
            </w:pPr>
            <w:r>
              <w:rPr>
                <w:noProof/>
              </w:rPr>
              <w:t>• Proces schvaľovania operačného programu posúdi, či plánovaná intervencia prispieva k dosiahnutiu cieľov operačného programu.</w:t>
            </w:r>
          </w:p>
          <w:p w14:paraId="782D6E6E" w14:textId="77777777" w:rsidR="002C3B6B" w:rsidRDefault="00FD3D5A">
            <w:pPr>
              <w:spacing w:before="40" w:after="40"/>
            </w:pPr>
            <w:r>
              <w:rPr>
                <w:noProof/>
              </w:rPr>
              <w:t>• V rámci tejto intervencie nie je povolená jednoduchá reprodukcia investícií tým istým majetkom.</w:t>
            </w:r>
          </w:p>
          <w:p w14:paraId="01F26953" w14:textId="77777777" w:rsidR="002C3B6B" w:rsidRDefault="00FD3D5A">
            <w:pPr>
              <w:spacing w:before="40" w:after="40"/>
            </w:pPr>
            <w:r>
              <w:rPr>
                <w:noProof/>
              </w:rPr>
              <w:t>• Finančná pomoc Únie poskytnutá príjemcovi podlieha vymáhaniu, ak príjemca nedodržiava podmienky stanovené v tejto intervencii, s výhradou podmienok stanovených v článku 11 ods. 9 delegovaného nariadenia Komisie (EÚ) 2022/126.</w:t>
            </w:r>
          </w:p>
          <w:p w14:paraId="4BBF5644" w14:textId="77777777" w:rsidR="002C3B6B" w:rsidRDefault="00FD3D5A">
            <w:pPr>
              <w:spacing w:before="40" w:after="40"/>
            </w:pPr>
            <w:r>
              <w:rPr>
                <w:b/>
                <w:bCs/>
                <w:noProof/>
              </w:rPr>
              <w:t>Oprávnený žiadateľ (príjemca):</w:t>
            </w:r>
          </w:p>
          <w:p w14:paraId="065D42A1" w14:textId="77777777" w:rsidR="002C3B6B" w:rsidRDefault="00FD3D5A">
            <w:pPr>
              <w:spacing w:before="40" w:after="40"/>
            </w:pPr>
            <w:r>
              <w:rPr>
                <w:noProof/>
              </w:rPr>
              <w:t>• Organizácie výrobcov a ich združenia uznané podľa nariadenia (EÚ) č. 1308/2013 (vrátane nadnárodných) a</w:t>
            </w:r>
          </w:p>
          <w:p w14:paraId="42D1CF63" w14:textId="77777777" w:rsidR="002C3B6B" w:rsidRDefault="00FD3D5A">
            <w:pPr>
              <w:spacing w:before="40" w:after="40"/>
            </w:pPr>
            <w:r>
              <w:rPr>
                <w:noProof/>
              </w:rPr>
              <w:t>• Skupiny výrobcov na prechodné obdobie štyroch rokov.</w:t>
            </w:r>
          </w:p>
          <w:p w14:paraId="060DEBF3" w14:textId="77777777" w:rsidR="002C3B6B" w:rsidRDefault="00FD3D5A">
            <w:pPr>
              <w:spacing w:before="40" w:after="40"/>
            </w:pPr>
            <w:r>
              <w:rPr>
                <w:b/>
                <w:bCs/>
                <w:noProof/>
              </w:rPr>
              <w:t>Komplementarita a vymedzenie:</w:t>
            </w:r>
          </w:p>
          <w:p w14:paraId="5F217ABA" w14:textId="77777777" w:rsidR="002C3B6B" w:rsidRDefault="00FD3D5A">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platobná agentúra na úrovni žiadateľa a na úrovni výdavkovej položky.</w:t>
            </w:r>
          </w:p>
        </w:tc>
      </w:tr>
    </w:tbl>
    <w:p w14:paraId="77CBD25C" w14:textId="77777777" w:rsidR="002C3B6B" w:rsidRDefault="00FD3D5A">
      <w:pPr>
        <w:pStyle w:val="Nadpis6"/>
        <w:spacing w:before="20" w:after="20"/>
        <w:rPr>
          <w:b w:val="0"/>
          <w:color w:val="000000"/>
          <w:sz w:val="24"/>
        </w:rPr>
      </w:pPr>
      <w:bookmarkStart w:id="10" w:name="_Toc256001305"/>
      <w:r>
        <w:rPr>
          <w:b w:val="0"/>
          <w:noProof/>
          <w:color w:val="000000"/>
          <w:sz w:val="24"/>
        </w:rPr>
        <w:lastRenderedPageBreak/>
        <w:t>6 Forma a miera podpory/sumy/metódy výpočtu</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3CAF63EC"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151FDE5" w14:textId="77777777" w:rsidR="002C3B6B" w:rsidRDefault="00FD3D5A">
            <w:pPr>
              <w:spacing w:before="40" w:after="40"/>
            </w:pPr>
            <w:r>
              <w:rPr>
                <w:noProof/>
              </w:rPr>
              <w:t>Výška podpory sa vypočíta na základe nákladov skutočne vynaložených príjemcom pomoci, doložených faktúrami a inými podpornými dokumentmi predloženými príjemcom v súvislosti s realizáciou tejto investície.</w:t>
            </w:r>
          </w:p>
          <w:p w14:paraId="21861861" w14:textId="77777777" w:rsidR="002C3B6B" w:rsidRDefault="00FD3D5A">
            <w:pPr>
              <w:spacing w:before="40" w:after="40"/>
            </w:pPr>
            <w:r>
              <w:rPr>
                <w:noProof/>
              </w:rPr>
              <w:t>V prípade organizácií výrobcov a ich združení sa pomoc Únie poskytuje do:</w:t>
            </w:r>
          </w:p>
          <w:p w14:paraId="30620114" w14:textId="77777777" w:rsidR="002C3B6B" w:rsidRDefault="00FD3D5A">
            <w:pPr>
              <w:spacing w:before="40" w:after="40"/>
            </w:pPr>
            <w:r>
              <w:rPr>
                <w:noProof/>
              </w:rPr>
              <w:lastRenderedPageBreak/>
              <w:t>- 60 % skutočných výdavkov vynaložených na typy zásahov počas prvých piatich rokov nasledujúcich po roku uznania; alebo</w:t>
            </w:r>
          </w:p>
          <w:p w14:paraId="3AD02CD0" w14:textId="77777777" w:rsidR="002C3B6B" w:rsidRDefault="00FD3D5A">
            <w:pPr>
              <w:spacing w:before="40" w:after="40"/>
            </w:pPr>
            <w:r>
              <w:rPr>
                <w:noProof/>
              </w:rPr>
              <w:t>- 50 % skutočných výdavkov vynaložených na typy intervencií.</w:t>
            </w:r>
          </w:p>
          <w:p w14:paraId="5F540B84" w14:textId="77777777" w:rsidR="002C3B6B" w:rsidRDefault="00FD3D5A">
            <w:pPr>
              <w:spacing w:before="40" w:after="40"/>
            </w:pPr>
            <w:r>
              <w:rPr>
                <w:noProof/>
              </w:rPr>
              <w:t>Zostávajúcu časť skutočných výdavkov znášajú organizácie výrobcov a ich združenia.</w:t>
            </w:r>
          </w:p>
          <w:p w14:paraId="364AACA2" w14:textId="77777777" w:rsidR="002C3B6B" w:rsidRDefault="00FD3D5A">
            <w:pPr>
              <w:spacing w:before="40" w:after="40"/>
            </w:pPr>
            <w:r>
              <w:rPr>
                <w:noProof/>
              </w:rPr>
              <w:t>Pre skupiny výrobcov sa pomoc Únie poskytuje do výšky 50 % skutočných výdavkov vynaložených na druhy intervencií.</w:t>
            </w:r>
          </w:p>
          <w:p w14:paraId="69CD88FB" w14:textId="77777777" w:rsidR="002C3B6B" w:rsidRDefault="00FD3D5A">
            <w:pPr>
              <w:spacing w:before="40" w:after="40"/>
            </w:pPr>
            <w:r>
              <w:rPr>
                <w:noProof/>
              </w:rPr>
              <w:t>Finančná pomoc Únie je obmedzená na 6 % hodnoty predanej výroby každého z týchto výrobkov:</w:t>
            </w:r>
          </w:p>
          <w:p w14:paraId="0D0D05FD" w14:textId="77777777" w:rsidR="002C3B6B" w:rsidRDefault="00FD3D5A">
            <w:pPr>
              <w:spacing w:before="40" w:after="40"/>
            </w:pPr>
            <w:r>
              <w:rPr>
                <w:noProof/>
              </w:rPr>
              <w:t>- organizáciami výrobcov alebo združením organizácií výrobcov, alebo</w:t>
            </w:r>
          </w:p>
          <w:p w14:paraId="47AB779A" w14:textId="77777777" w:rsidR="002C3B6B" w:rsidRDefault="00FD3D5A">
            <w:pPr>
              <w:spacing w:before="40" w:after="40"/>
            </w:pPr>
            <w:r>
              <w:rPr>
                <w:noProof/>
              </w:rPr>
              <w:t>- skupiny výrobcov.</w:t>
            </w:r>
          </w:p>
          <w:p w14:paraId="18182DBB" w14:textId="77777777" w:rsidR="002C3B6B" w:rsidRDefault="00FD3D5A">
            <w:pPr>
              <w:spacing w:before="40" w:after="40"/>
            </w:pPr>
            <w:r>
              <w:rPr>
                <w:noProof/>
              </w:rPr>
              <w:t>Finančná pomoc Únie sa vypláca do operačných fondov zriadených organizáciami výrobcov alebo ich združeniami alebo skupinami výrobcov. Operačné prostriedky sa použijú len na financovanie schválených operačných programov.</w:t>
            </w:r>
          </w:p>
          <w:p w14:paraId="729F3027" w14:textId="77777777" w:rsidR="002C3B6B" w:rsidRDefault="00FD3D5A">
            <w:pPr>
              <w:spacing w:before="40" w:after="40"/>
            </w:pPr>
            <w:r>
              <w:rPr>
                <w:noProof/>
              </w:rPr>
              <w:t>Operačný fond bude financovaný z:</w:t>
            </w:r>
          </w:p>
          <w:p w14:paraId="60074479" w14:textId="77777777" w:rsidR="002C3B6B" w:rsidRDefault="00FD3D5A">
            <w:pPr>
              <w:spacing w:before="40" w:after="40"/>
            </w:pPr>
            <w:r>
              <w:rPr>
                <w:noProof/>
              </w:rPr>
              <w:t>- finančných príspevkov od členov organizácie výrobcov (skupina výrobcov) alebo samotnej organizácie výrobcov (skupina výrobcov); alebo oboch; alebo združenia organizácií výrobcov prostredníctvom členov tohto združenia,</w:t>
            </w:r>
          </w:p>
          <w:p w14:paraId="11DABCFD" w14:textId="77777777" w:rsidR="002C3B6B" w:rsidRDefault="00FD3D5A">
            <w:pPr>
              <w:spacing w:before="40" w:after="40"/>
            </w:pPr>
            <w:r>
              <w:rPr>
                <w:noProof/>
              </w:rPr>
              <w:t>- z finančnej pomoci Únie.</w:t>
            </w:r>
          </w:p>
          <w:p w14:paraId="0F90E006" w14:textId="77777777" w:rsidR="002C3B6B" w:rsidRDefault="00FD3D5A">
            <w:pPr>
              <w:spacing w:before="40" w:after="40"/>
            </w:pPr>
            <w:r>
              <w:rPr>
                <w:noProof/>
              </w:rPr>
              <w:t>Hodnota predanej výroby v sektore bravčového mäsa sa vypočíta na základe produkcie samotnej organizácie výrobcov, nadnárodnej organizácie výrobcov alebo skupiny výrobcov a jej členov, ktorú táto organizácia alebo skupina umiestnila na trh počas kalendárneho roka.</w:t>
            </w:r>
          </w:p>
          <w:p w14:paraId="43EEFCCD" w14:textId="77777777" w:rsidR="002C3B6B" w:rsidRDefault="00FD3D5A">
            <w:pPr>
              <w:spacing w:before="40" w:after="40"/>
            </w:pPr>
            <w:r>
              <w:rPr>
                <w:noProof/>
              </w:rPr>
              <w:t>Hodnota predanej výroby môže zahŕňať hodnotu výroby, na ktorú sa vzťahujú zmluvy dohodnuté organizáciou výrobcov, nadnárodnou organizáciou výrobcov alebo skupinou výrobcov v mene svojich členov.</w:t>
            </w:r>
          </w:p>
          <w:p w14:paraId="42652E46" w14:textId="77777777" w:rsidR="002C3B6B" w:rsidRDefault="00FD3D5A">
            <w:pPr>
              <w:spacing w:before="40" w:after="40"/>
            </w:pPr>
            <w:r>
              <w:rPr>
                <w:noProof/>
              </w:rPr>
              <w:t>Iba produkcia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 započítajú do hodnoty predanej výroby v sektore bravčového mäsa.</w:t>
            </w:r>
          </w:p>
          <w:p w14:paraId="3EACF930" w14:textId="77777777" w:rsidR="002C3B6B" w:rsidRDefault="00FD3D5A">
            <w:pPr>
              <w:spacing w:before="40" w:after="40"/>
            </w:pPr>
            <w:r>
              <w:rPr>
                <w:noProof/>
              </w:rPr>
              <w:t>V prípade zníženia produkcie v dôsledku živelnej pohromy, klimatickej udalosti, choroby zvierat alebo zamorenia škodcami, akákoľvek kompenzácia získaná z týchto dôvodov, napr. poistenie výroby a iné rovnocenné činnosti riadené organizáciou alebo skupinou alebo jej výrobnými členmi sa môžu zahrnúť do hodnoty predanej výroby za 12-mesačné referenčné obdobie, počas ktorého sa poistná náhrada skutočne vypláca.</w:t>
            </w:r>
          </w:p>
          <w:p w14:paraId="0CE08467" w14:textId="77777777" w:rsidR="002C3B6B" w:rsidRDefault="00FD3D5A">
            <w:pPr>
              <w:spacing w:before="40" w:after="40"/>
            </w:pPr>
            <w:r>
              <w:rPr>
                <w:noProof/>
              </w:rPr>
              <w:t>Hodnota predávanej výroby v sektore bravčového mäsa nezahŕňa:</w:t>
            </w:r>
          </w:p>
          <w:p w14:paraId="1C440E5B" w14:textId="77777777" w:rsidR="002C3B6B" w:rsidRDefault="00FD3D5A">
            <w:pPr>
              <w:spacing w:before="40" w:after="40"/>
            </w:pPr>
            <w:r>
              <w:rPr>
                <w:noProof/>
              </w:rPr>
              <w:t>• hodnota výroby výrobkov, pre ktoré nebola uznaná organizácia výrobcov, organizácia nadnárodných výrobcov alebo skupina výrobcov,</w:t>
            </w:r>
          </w:p>
          <w:p w14:paraId="79E76F9A" w14:textId="77777777" w:rsidR="002C3B6B" w:rsidRDefault="00FD3D5A">
            <w:pPr>
              <w:spacing w:before="40" w:after="40"/>
            </w:pPr>
            <w:r>
              <w:rPr>
                <w:noProof/>
              </w:rPr>
              <w:t>• náklady na ďalšie spracovanie alebo ďalšie spracovanie výrobkov alebo hodnota dokončených spracovaných výrobkov;</w:t>
            </w:r>
          </w:p>
          <w:p w14:paraId="3EB17024" w14:textId="77777777" w:rsidR="002C3B6B" w:rsidRDefault="00FD3D5A">
            <w:pPr>
              <w:spacing w:before="40" w:after="40"/>
            </w:pPr>
            <w:r>
              <w:rPr>
                <w:noProof/>
              </w:rPr>
              <w:t>• výroba členov, ktorí v priebehu roka odstúpili z organizácie výrobcov alebo producentov alebo združenia výrobcov,</w:t>
            </w:r>
          </w:p>
          <w:p w14:paraId="3827DF08" w14:textId="77777777" w:rsidR="002C3B6B" w:rsidRDefault="00FD3D5A">
            <w:pPr>
              <w:spacing w:before="40" w:after="40"/>
            </w:pPr>
            <w:r>
              <w:rPr>
                <w:noProof/>
              </w:rPr>
              <w:t>• hodnota vedľajších produktov,</w:t>
            </w:r>
          </w:p>
          <w:p w14:paraId="6CA41A75" w14:textId="77777777" w:rsidR="002C3B6B" w:rsidRDefault="00FD3D5A">
            <w:pPr>
              <w:spacing w:before="40" w:after="40"/>
            </w:pPr>
            <w:r>
              <w:rPr>
                <w:noProof/>
              </w:rPr>
              <w:t>• výroba členov organizácie výrobcov, organizácie nadnárodných výrobcov alebo skupiny výrobcov sa predáva prostredníctvom inej organizácie alebo skupiny. Táto výroba sa spočítava s hodnotou predávanej výroby organizácie výrobcov, organizácie nadnárodných výrobcov alebo skupiny výrobcov, ktorá umiestnila výrobu na trh. Dvojité započítanie je zakázané.</w:t>
            </w:r>
          </w:p>
          <w:p w14:paraId="6E97F190" w14:textId="77777777" w:rsidR="002C3B6B" w:rsidRDefault="00FD3D5A">
            <w:pPr>
              <w:spacing w:before="40" w:after="40"/>
            </w:pPr>
            <w:r>
              <w:rPr>
                <w:noProof/>
              </w:rPr>
              <w:t>• hodnota priameho predaja členov organizácie výrobcov, organizácie nadnárodných výrobcov alebo skupiny výrobcov.</w:t>
            </w:r>
          </w:p>
          <w:p w14:paraId="561B1347" w14:textId="77777777" w:rsidR="002C3B6B" w:rsidRDefault="002C3B6B">
            <w:pPr>
              <w:spacing w:before="40" w:after="40"/>
            </w:pPr>
          </w:p>
          <w:p w14:paraId="67BF6F45" w14:textId="77777777" w:rsidR="002C3B6B" w:rsidRDefault="00FD3D5A">
            <w:pPr>
              <w:spacing w:before="40" w:after="40"/>
              <w:jc w:val="both"/>
            </w:pPr>
            <w:r>
              <w:rPr>
                <w:b/>
                <w:bCs/>
                <w:noProof/>
                <w:color w:val="333333"/>
                <w:shd w:val="clear" w:color="auto" w:fill="FFFFFF"/>
              </w:rPr>
              <w:t xml:space="preserve">Hodnota predávanej produkcie </w:t>
            </w:r>
            <w:r>
              <w:rPr>
                <w:noProof/>
                <w:color w:val="333333"/>
                <w:shd w:val="clear" w:color="auto" w:fill="FFFFFF"/>
              </w:rPr>
              <w:t xml:space="preserve">v bravčového mäsa </w:t>
            </w:r>
            <w:r>
              <w:rPr>
                <w:b/>
                <w:bCs/>
                <w:noProof/>
                <w:color w:val="333333"/>
                <w:shd w:val="clear" w:color="auto" w:fill="FFFFFF"/>
              </w:rPr>
              <w:t>združenia organizácie výrobcov alebo nadnárodného združenia organizácií výrobcov</w:t>
            </w:r>
            <w:r>
              <w:rPr>
                <w:noProof/>
                <w:color w:val="333333"/>
                <w:shd w:val="clear" w:color="auto" w:fill="FFFFFF"/>
              </w:rPr>
              <w:t xml:space="preserve"> sa počíta na základe produkcie umiestňovanej na trh samotným združením organizácií výrobcov alebo nadnárodným združením organizácií výrobcov, a ich </w:t>
            </w:r>
            <w:r>
              <w:rPr>
                <w:noProof/>
                <w:color w:val="333333"/>
                <w:shd w:val="clear" w:color="auto" w:fill="FFFFFF"/>
              </w:rPr>
              <w:lastRenderedPageBreak/>
              <w:t>členskými organizáciami výrobcov a zahŕňa len produkciu tých výrobkov, pre ktoré bolo združenie organizácií výrobcov alebo nadnárodné združenie organizácií výrobcov uznané.</w:t>
            </w:r>
          </w:p>
          <w:p w14:paraId="361C9A29" w14:textId="77777777" w:rsidR="002C3B6B" w:rsidRDefault="00FD3D5A">
            <w:pPr>
              <w:spacing w:before="40" w:after="40"/>
              <w:jc w:val="both"/>
            </w:pPr>
            <w:r>
              <w:rPr>
                <w:noProof/>
                <w:color w:val="333333"/>
                <w:shd w:val="clear" w:color="auto" w:fill="FFFFF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0252E68C" w14:textId="77777777" w:rsidR="002C3B6B" w:rsidRDefault="002C3B6B">
            <w:pPr>
              <w:spacing w:before="40" w:after="40"/>
            </w:pPr>
          </w:p>
          <w:p w14:paraId="41633F8F" w14:textId="77777777" w:rsidR="002C3B6B" w:rsidRDefault="002C3B6B">
            <w:pPr>
              <w:spacing w:before="40" w:after="40"/>
            </w:pPr>
          </w:p>
          <w:p w14:paraId="178A1B5C" w14:textId="77777777" w:rsidR="002C3B6B" w:rsidRDefault="00FD3D5A">
            <w:pPr>
              <w:spacing w:before="40" w:after="40"/>
            </w:pPr>
            <w:r>
              <w:rPr>
                <w:noProof/>
              </w:rPr>
              <w:t>Predajná produkcia organizácie alebo skupiny sa fakturuje bez:</w:t>
            </w:r>
          </w:p>
          <w:p w14:paraId="28484AB3" w14:textId="77777777" w:rsidR="002C3B6B" w:rsidRDefault="00FD3D5A">
            <w:pPr>
              <w:spacing w:before="40" w:after="40"/>
            </w:pPr>
            <w:r>
              <w:rPr>
                <w:noProof/>
              </w:rPr>
              <w:t>- a) DPH; a</w:t>
            </w:r>
          </w:p>
          <w:p w14:paraId="78668A4B" w14:textId="77777777" w:rsidR="002C3B6B" w:rsidRDefault="00FD3D5A">
            <w:pPr>
              <w:spacing w:before="40" w:after="40"/>
            </w:pPr>
            <w:r>
              <w:rPr>
                <w:noProof/>
              </w:rPr>
              <w:t>- b) náklady na vnútornú dopravu.</w:t>
            </w:r>
          </w:p>
          <w:p w14:paraId="10D45436" w14:textId="77777777" w:rsidR="002C3B6B" w:rsidRDefault="00FD3D5A">
            <w:pPr>
              <w:spacing w:before="40" w:after="40"/>
            </w:pPr>
            <w:r>
              <w:rPr>
                <w:noProof/>
              </w:rPr>
              <w:t>a ako sa ďalej ustanovuje v článku 30 a 31 delegovaného nariadenia Komisie (EÚ) 2022/126.</w:t>
            </w:r>
          </w:p>
        </w:tc>
      </w:tr>
    </w:tbl>
    <w:p w14:paraId="2F993970" w14:textId="77777777" w:rsidR="002C3B6B" w:rsidRDefault="00FD3D5A">
      <w:pPr>
        <w:pStyle w:val="Nadpis6"/>
        <w:spacing w:before="20" w:after="20"/>
        <w:rPr>
          <w:b w:val="0"/>
          <w:color w:val="000000"/>
          <w:sz w:val="24"/>
        </w:rPr>
      </w:pPr>
      <w:bookmarkStart w:id="11" w:name="_Toc256001306"/>
      <w:r>
        <w:rPr>
          <w:b w:val="0"/>
          <w:noProof/>
          <w:color w:val="000000"/>
          <w:sz w:val="24"/>
        </w:rPr>
        <w:lastRenderedPageBreak/>
        <w:t>7 Ďalšie informácie špecifické pre typ intervencie</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610B9F7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3D5C53" w14:textId="77777777" w:rsidR="002C3B6B" w:rsidRDefault="00FD3D5A">
            <w:pPr>
              <w:spacing w:before="40" w:after="40"/>
            </w:pPr>
            <w:r>
              <w:rPr>
                <w:noProof/>
              </w:rPr>
              <w:t>Oprávnení žiadatelia nebudú oprávnení na podporu na určité aktivity (akcie a investície) v prípade, že sa bude žiadať o podporu na tie isté aktivity, na ktoré sa požaduje podpora z EPFRV.</w:t>
            </w:r>
          </w:p>
        </w:tc>
      </w:tr>
    </w:tbl>
    <w:p w14:paraId="15F069E0" w14:textId="77777777" w:rsidR="002C3B6B" w:rsidRDefault="002C3B6B">
      <w:pPr>
        <w:spacing w:before="20" w:after="20"/>
        <w:rPr>
          <w:color w:val="000000"/>
        </w:rPr>
      </w:pPr>
    </w:p>
    <w:p w14:paraId="431A7637" w14:textId="77777777" w:rsidR="002C3B6B" w:rsidRDefault="00FD3D5A">
      <w:pPr>
        <w:pStyle w:val="Nadpis6"/>
        <w:spacing w:before="20" w:after="20"/>
        <w:rPr>
          <w:b w:val="0"/>
          <w:color w:val="000000"/>
          <w:sz w:val="24"/>
        </w:rPr>
      </w:pPr>
      <w:bookmarkStart w:id="12" w:name="_Toc256001307"/>
      <w:r>
        <w:rPr>
          <w:b w:val="0"/>
          <w:noProof/>
          <w:color w:val="000000"/>
          <w:sz w:val="24"/>
        </w:rPr>
        <w:t>8 Súlad s WTO</w:t>
      </w:r>
      <w:bookmarkEnd w:id="12"/>
    </w:p>
    <w:p w14:paraId="6935EC87" w14:textId="77777777" w:rsidR="002C3B6B" w:rsidRDefault="00FD3D5A">
      <w:pPr>
        <w:spacing w:before="20" w:after="20"/>
        <w:rPr>
          <w:color w:val="000000"/>
        </w:rPr>
      </w:pPr>
      <w:r>
        <w:rPr>
          <w:noProof/>
          <w:color w:val="000000"/>
        </w:rPr>
        <w:t xml:space="preserve"> Zelený kôš</w:t>
      </w:r>
    </w:p>
    <w:p w14:paraId="54BFDAFF" w14:textId="77777777" w:rsidR="002C3B6B" w:rsidRDefault="00FD3D5A">
      <w:pPr>
        <w:spacing w:before="20" w:after="20"/>
        <w:rPr>
          <w:color w:val="000000"/>
        </w:rPr>
      </w:pPr>
      <w:r>
        <w:rPr>
          <w:noProof/>
          <w:color w:val="000000"/>
        </w:rPr>
        <w:t>Odsek 11 prílohy 2 k dohode WTO</w:t>
      </w:r>
    </w:p>
    <w:p w14:paraId="5F414E50" w14:textId="77777777" w:rsidR="002C3B6B" w:rsidRDefault="00FD3D5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58A12B6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7663F8E" w14:textId="77777777" w:rsidR="002C3B6B" w:rsidRDefault="00FD3D5A">
            <w:pPr>
              <w:spacing w:before="40" w:after="40"/>
            </w:pPr>
            <w:r>
              <w:rPr>
                <w:noProof/>
              </w:rPr>
              <w:t>Pomoc spĺňa definície v odseku 11 Pomoc na štrukturálne úpravy poskytnutá prostredníctvom investičnej pomoci prílohy 2 k dohode WTO. Pomoc bude poskytnutá vo forme investičnej pomoci.</w:t>
            </w:r>
          </w:p>
        </w:tc>
      </w:tr>
    </w:tbl>
    <w:p w14:paraId="3A0A5805" w14:textId="77777777" w:rsidR="002C3B6B" w:rsidRDefault="002C3B6B">
      <w:pPr>
        <w:spacing w:before="20" w:after="20"/>
        <w:rPr>
          <w:color w:val="000000"/>
        </w:rPr>
        <w:sectPr w:rsidR="002C3B6B">
          <w:pgSz w:w="11906" w:h="16838"/>
          <w:pgMar w:top="720" w:right="720" w:bottom="864" w:left="936" w:header="288" w:footer="72" w:gutter="0"/>
          <w:cols w:space="720"/>
          <w:noEndnote/>
          <w:docGrid w:linePitch="360"/>
        </w:sectPr>
      </w:pPr>
    </w:p>
    <w:p w14:paraId="39DF969A" w14:textId="77777777" w:rsidR="002C3B6B" w:rsidRDefault="00FD3D5A">
      <w:pPr>
        <w:pStyle w:val="Nadpis4"/>
      </w:pPr>
      <w:bookmarkStart w:id="13" w:name="_Toc256001308"/>
      <w:r>
        <w:rPr>
          <w:noProof/>
        </w:rPr>
        <w:lastRenderedPageBreak/>
        <w:t>ADVI1(47(1)(b)) -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bookmarkEnd w:id="13"/>
    </w:p>
    <w:p w14:paraId="51A1632B" w14:textId="77777777" w:rsidR="002C3B6B" w:rsidRDefault="00FD3D5A">
      <w:pPr>
        <w:pStyle w:val="Nadpis5"/>
      </w:pPr>
      <w:bookmarkStart w:id="14" w:name="_Toc256001309"/>
      <w:r>
        <w:rPr>
          <w:noProof/>
        </w:rPr>
        <w:t>67.5.2 - Poradenské služby a technická pomoc</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51EC5735"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663E91" w14:textId="77777777" w:rsidR="002C3B6B" w:rsidRDefault="00FD3D5A">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87B0143" w14:textId="77777777" w:rsidR="002C3B6B" w:rsidRDefault="00FD3D5A">
            <w:pPr>
              <w:rPr>
                <w:color w:val="000000"/>
                <w:sz w:val="20"/>
              </w:rPr>
            </w:pPr>
            <w:r>
              <w:rPr>
                <w:noProof/>
                <w:color w:val="000000"/>
                <w:sz w:val="20"/>
              </w:rPr>
              <w:t>67.5.2</w:t>
            </w:r>
          </w:p>
        </w:tc>
      </w:tr>
      <w:tr w:rsidR="002C3B6B" w14:paraId="2D448D3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DA6D5C" w14:textId="77777777" w:rsidR="002C3B6B" w:rsidRDefault="00FD3D5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A24BD9" w14:textId="77777777" w:rsidR="002C3B6B" w:rsidRDefault="00FD3D5A">
            <w:pPr>
              <w:rPr>
                <w:color w:val="000000"/>
                <w:sz w:val="20"/>
              </w:rPr>
            </w:pPr>
            <w:r>
              <w:rPr>
                <w:noProof/>
                <w:color w:val="000000"/>
                <w:sz w:val="20"/>
              </w:rPr>
              <w:t>Poradenské služby a technická pomoc</w:t>
            </w:r>
          </w:p>
        </w:tc>
      </w:tr>
      <w:tr w:rsidR="002C3B6B" w14:paraId="02E1C35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E93D9C" w14:textId="77777777" w:rsidR="002C3B6B" w:rsidRDefault="00FD3D5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ED54FA" w14:textId="77777777" w:rsidR="002C3B6B" w:rsidRDefault="00FD3D5A">
            <w:pPr>
              <w:rPr>
                <w:color w:val="000000"/>
                <w:sz w:val="20"/>
              </w:rPr>
            </w:pPr>
            <w:r>
              <w:rPr>
                <w:noProof/>
                <w:color w:val="000000"/>
                <w:sz w:val="20"/>
              </w:rPr>
              <w:t>ADVI1(47(1)(b))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tc>
      </w:tr>
      <w:tr w:rsidR="002C3B6B" w14:paraId="0C29231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1026F1" w14:textId="77777777" w:rsidR="002C3B6B" w:rsidRDefault="00FD3D5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B2BDD3" w14:textId="77777777" w:rsidR="002C3B6B" w:rsidRDefault="00FD3D5A">
            <w:pPr>
              <w:rPr>
                <w:color w:val="000000"/>
                <w:sz w:val="20"/>
              </w:rPr>
            </w:pPr>
            <w:r>
              <w:rPr>
                <w:noProof/>
                <w:color w:val="000000"/>
                <w:sz w:val="20"/>
              </w:rPr>
              <w:t>O.35. Počet podporovaných operačných programov</w:t>
            </w:r>
          </w:p>
        </w:tc>
      </w:tr>
    </w:tbl>
    <w:p w14:paraId="21330DBB" w14:textId="77777777" w:rsidR="002C3B6B" w:rsidRDefault="00FD3D5A">
      <w:pPr>
        <w:pStyle w:val="Nadpis6"/>
        <w:rPr>
          <w:b w:val="0"/>
          <w:color w:val="000000"/>
          <w:sz w:val="24"/>
        </w:rPr>
      </w:pPr>
      <w:bookmarkStart w:id="15" w:name="_Toc256001310"/>
      <w:r>
        <w:rPr>
          <w:b w:val="0"/>
          <w:noProof/>
          <w:color w:val="000000"/>
          <w:sz w:val="24"/>
        </w:rPr>
        <w:t>1 Územná pôsobnosť a prípadne regionálny rozmer</w:t>
      </w:r>
      <w:bookmarkEnd w:id="15"/>
    </w:p>
    <w:p w14:paraId="3EA28E82" w14:textId="77777777" w:rsidR="002C3B6B" w:rsidRDefault="00FD3D5A">
      <w:pPr>
        <w:rPr>
          <w:color w:val="000000"/>
          <w:sz w:val="0"/>
        </w:rPr>
      </w:pPr>
      <w:r>
        <w:rPr>
          <w:noProof/>
          <w:color w:val="000000"/>
        </w:rPr>
        <w:t xml:space="preserve">Územná pôsobnosť: </w:t>
      </w:r>
      <w:r>
        <w:rPr>
          <w:b/>
          <w:noProof/>
          <w:color w:val="000000"/>
        </w:rPr>
        <w:t>Národná</w:t>
      </w:r>
    </w:p>
    <w:p w14:paraId="7D41E751" w14:textId="77777777" w:rsidR="002C3B6B" w:rsidRDefault="002C3B6B">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2E3770CC"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4540350" w14:textId="77777777" w:rsidR="002C3B6B" w:rsidRDefault="00FD3D5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60FFBB1" w14:textId="77777777" w:rsidR="002C3B6B" w:rsidRDefault="00FD3D5A">
            <w:pPr>
              <w:rPr>
                <w:color w:val="000000"/>
                <w:sz w:val="20"/>
              </w:rPr>
            </w:pPr>
            <w:r>
              <w:rPr>
                <w:b/>
                <w:noProof/>
                <w:color w:val="000000"/>
                <w:sz w:val="20"/>
              </w:rPr>
              <w:t>Opis</w:t>
            </w:r>
          </w:p>
        </w:tc>
      </w:tr>
      <w:tr w:rsidR="002C3B6B" w14:paraId="1808453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EEFE21" w14:textId="77777777" w:rsidR="002C3B6B" w:rsidRDefault="00FD3D5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97FE6C" w14:textId="77777777" w:rsidR="002C3B6B" w:rsidRDefault="00FD3D5A">
            <w:pPr>
              <w:rPr>
                <w:color w:val="000000"/>
                <w:sz w:val="20"/>
              </w:rPr>
            </w:pPr>
            <w:r>
              <w:rPr>
                <w:noProof/>
                <w:color w:val="000000"/>
                <w:sz w:val="20"/>
              </w:rPr>
              <w:t>Slovensko</w:t>
            </w:r>
          </w:p>
        </w:tc>
      </w:tr>
    </w:tbl>
    <w:p w14:paraId="1052EEA6" w14:textId="77777777" w:rsidR="002C3B6B" w:rsidRDefault="00FD3D5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296D4435"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89A1039" w14:textId="77777777" w:rsidR="002C3B6B" w:rsidRDefault="00FD3D5A">
            <w:pPr>
              <w:spacing w:before="40" w:after="40"/>
            </w:pPr>
            <w:r>
              <w:rPr>
                <w:noProof/>
                <w:color w:val="404040"/>
                <w:shd w:val="clear" w:color="auto" w:fill="FFFFFF"/>
              </w:rPr>
              <w:t>Intervencia sa uplatňuje na celom území SR</w:t>
            </w:r>
          </w:p>
        </w:tc>
      </w:tr>
    </w:tbl>
    <w:p w14:paraId="5FDE7580" w14:textId="77777777" w:rsidR="002C3B6B" w:rsidRDefault="00FD3D5A">
      <w:pPr>
        <w:pStyle w:val="Nadpis6"/>
        <w:spacing w:before="20" w:after="20"/>
        <w:rPr>
          <w:b w:val="0"/>
          <w:color w:val="000000"/>
          <w:sz w:val="24"/>
        </w:rPr>
      </w:pPr>
      <w:bookmarkStart w:id="16" w:name="_Toc256001311"/>
      <w:r>
        <w:rPr>
          <w:b w:val="0"/>
          <w:noProof/>
          <w:color w:val="000000"/>
          <w:sz w:val="24"/>
        </w:rPr>
        <w:t>2 Súvisiace špecifické ciele, prierezový cieľ a príslušné sektorové ciele</w:t>
      </w:r>
      <w:bookmarkEnd w:id="16"/>
    </w:p>
    <w:p w14:paraId="744E9DF1"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43705D3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70E1CB7" w14:textId="77777777" w:rsidR="002C3B6B" w:rsidRDefault="00FD3D5A">
            <w:pPr>
              <w:spacing w:before="20" w:after="20"/>
              <w:rPr>
                <w:color w:val="000000"/>
                <w:sz w:val="20"/>
              </w:rPr>
            </w:pPr>
            <w:r>
              <w:rPr>
                <w:b/>
                <w:noProof/>
                <w:color w:val="000000"/>
                <w:sz w:val="20"/>
              </w:rPr>
              <w:t xml:space="preserve">Kód + opis SEKTOROVÉHO CIEĽA SPP </w:t>
            </w:r>
          </w:p>
        </w:tc>
      </w:tr>
      <w:tr w:rsidR="002C3B6B" w14:paraId="3922341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B3E9EE" w14:textId="77777777" w:rsidR="002C3B6B" w:rsidRDefault="00FD3D5A">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2C3B6B" w14:paraId="4333639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352E05" w14:textId="77777777" w:rsidR="002C3B6B" w:rsidRDefault="00FD3D5A">
            <w:pPr>
              <w:spacing w:before="20" w:after="20"/>
              <w:rPr>
                <w:color w:val="000000"/>
                <w:sz w:val="20"/>
              </w:rPr>
            </w:pPr>
            <w:r>
              <w:rPr>
                <w:noProof/>
                <w:color w:val="000000"/>
                <w:sz w:val="20"/>
              </w:rPr>
              <w:t>CLIMA(46(f)) prispievanie k zmierňovaniu zmeny klímy a adaptácii na ňu</w:t>
            </w:r>
          </w:p>
        </w:tc>
      </w:tr>
      <w:tr w:rsidR="002C3B6B" w14:paraId="4672069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804F61" w14:textId="77777777" w:rsidR="002C3B6B" w:rsidRDefault="00FD3D5A">
            <w:pPr>
              <w:spacing w:before="20" w:after="20"/>
              <w:rPr>
                <w:color w:val="000000"/>
                <w:sz w:val="20"/>
              </w:rPr>
            </w:pPr>
            <w:r>
              <w:rPr>
                <w:noProof/>
                <w:color w:val="000000"/>
                <w:sz w:val="20"/>
              </w:rPr>
              <w:t>COMP(46(c)) zlepšenie stredno- a dlhodobej konkurencieschopnosti, najmä prostredníctvom modernizácie</w:t>
            </w:r>
          </w:p>
        </w:tc>
      </w:tr>
      <w:tr w:rsidR="002C3B6B" w14:paraId="11B1073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72C9B6" w14:textId="77777777" w:rsidR="002C3B6B" w:rsidRDefault="00FD3D5A">
            <w:pPr>
              <w:spacing w:before="20" w:after="20"/>
              <w:rPr>
                <w:color w:val="000000"/>
                <w:sz w:val="20"/>
              </w:rPr>
            </w:pPr>
            <w:r>
              <w:rPr>
                <w:noProof/>
                <w:color w:val="000000"/>
                <w:sz w:val="20"/>
              </w:rPr>
              <w:t>CONC(46(b)) koncentrácia ponuky a uvádzanie výrobkov na trh, a to aj prostredníctvom priameho marketingu</w:t>
            </w:r>
          </w:p>
        </w:tc>
      </w:tr>
      <w:tr w:rsidR="002C3B6B" w14:paraId="5ACC3BA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6E7004" w14:textId="77777777" w:rsidR="002C3B6B" w:rsidRDefault="00FD3D5A">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2C3B6B" w14:paraId="2184103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18FBE3" w14:textId="77777777" w:rsidR="002C3B6B" w:rsidRDefault="00FD3D5A">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2C3B6B" w14:paraId="6441B6D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6F55F6" w14:textId="77777777" w:rsidR="002C3B6B" w:rsidRDefault="00FD3D5A">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4810A608" w14:textId="77777777" w:rsidR="002C3B6B" w:rsidRDefault="002C3B6B">
      <w:pPr>
        <w:spacing w:before="20" w:after="20"/>
        <w:rPr>
          <w:color w:val="000000"/>
          <w:sz w:val="0"/>
        </w:rPr>
      </w:pPr>
    </w:p>
    <w:p w14:paraId="41BE5CC5"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0E36FAE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EF9BF91" w14:textId="77777777" w:rsidR="002C3B6B" w:rsidRDefault="00FD3D5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2C3B6B" w14:paraId="3595F49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43AECE" w14:textId="77777777" w:rsidR="002C3B6B" w:rsidRDefault="00FD3D5A">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2C3B6B" w14:paraId="159618D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D54A74" w14:textId="77777777" w:rsidR="002C3B6B" w:rsidRDefault="00FD3D5A">
            <w:pPr>
              <w:spacing w:before="20" w:after="20"/>
              <w:rPr>
                <w:color w:val="000000"/>
                <w:sz w:val="20"/>
              </w:rPr>
            </w:pPr>
            <w:r>
              <w:rPr>
                <w:noProof/>
                <w:color w:val="000000"/>
                <w:sz w:val="20"/>
              </w:rPr>
              <w:t>SO3 Zlepšiť postavenie poľnohospodárov v hodnotovom reťazci</w:t>
            </w:r>
          </w:p>
        </w:tc>
      </w:tr>
      <w:tr w:rsidR="002C3B6B" w14:paraId="291EDB7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42A0C8" w14:textId="77777777" w:rsidR="002C3B6B" w:rsidRDefault="00FD3D5A">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2C3B6B" w14:paraId="2178B92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D74B84" w14:textId="77777777" w:rsidR="002C3B6B" w:rsidRDefault="00FD3D5A">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2F6401D5" w14:textId="77777777" w:rsidR="002C3B6B" w:rsidRDefault="002C3B6B">
      <w:pPr>
        <w:spacing w:before="20" w:after="20"/>
        <w:rPr>
          <w:color w:val="000000"/>
          <w:sz w:val="0"/>
        </w:rPr>
      </w:pPr>
    </w:p>
    <w:p w14:paraId="2AA71B1A" w14:textId="77777777" w:rsidR="002C3B6B" w:rsidRDefault="00FD3D5A">
      <w:pPr>
        <w:pStyle w:val="Nadpis6"/>
        <w:spacing w:before="20" w:after="20"/>
        <w:rPr>
          <w:b w:val="0"/>
          <w:color w:val="000000"/>
          <w:sz w:val="24"/>
        </w:rPr>
      </w:pPr>
      <w:bookmarkStart w:id="17" w:name="_Toc256001312"/>
      <w:r>
        <w:rPr>
          <w:b w:val="0"/>
          <w:noProof/>
          <w:color w:val="000000"/>
          <w:sz w:val="24"/>
        </w:rPr>
        <w:t>3 Potreby riešené intervenciou</w:t>
      </w:r>
      <w:bookmarkEnd w:id="17"/>
    </w:p>
    <w:p w14:paraId="67C77C4D"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2C3B6B" w14:paraId="4A9DFAEE"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F8773A" w14:textId="77777777" w:rsidR="002C3B6B" w:rsidRDefault="00FD3D5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902E36E" w14:textId="77777777" w:rsidR="002C3B6B" w:rsidRDefault="00FD3D5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DBDA6F" w14:textId="77777777" w:rsidR="002C3B6B" w:rsidRDefault="00FD3D5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357CE9C" w14:textId="77777777" w:rsidR="002C3B6B" w:rsidRDefault="00FD3D5A">
            <w:pPr>
              <w:spacing w:before="20" w:after="20"/>
              <w:rPr>
                <w:color w:val="000000"/>
                <w:sz w:val="20"/>
              </w:rPr>
            </w:pPr>
            <w:r>
              <w:rPr>
                <w:b/>
                <w:noProof/>
                <w:color w:val="000000"/>
                <w:sz w:val="20"/>
              </w:rPr>
              <w:t>Riešené v strategickom pláne SPP</w:t>
            </w:r>
          </w:p>
        </w:tc>
      </w:tr>
      <w:tr w:rsidR="002C3B6B" w14:paraId="0ED02D3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9B06882" w14:textId="77777777" w:rsidR="002C3B6B" w:rsidRDefault="00FD3D5A">
            <w:pPr>
              <w:spacing w:before="20" w:after="20"/>
              <w:rPr>
                <w:color w:val="000000"/>
                <w:sz w:val="20"/>
              </w:rPr>
            </w:pPr>
            <w:r>
              <w:rPr>
                <w:noProof/>
                <w:color w:val="000000"/>
                <w:sz w:val="20"/>
              </w:rPr>
              <w:lastRenderedPageBreak/>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A61A37" w14:textId="77777777" w:rsidR="002C3B6B" w:rsidRDefault="00FD3D5A">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48ABC3"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F23460" w14:textId="77777777" w:rsidR="002C3B6B" w:rsidRDefault="00FD3D5A">
            <w:pPr>
              <w:spacing w:before="20" w:after="20"/>
              <w:rPr>
                <w:color w:val="000000"/>
                <w:sz w:val="20"/>
              </w:rPr>
            </w:pPr>
            <w:r>
              <w:rPr>
                <w:noProof/>
                <w:color w:val="000000"/>
                <w:sz w:val="20"/>
              </w:rPr>
              <w:t>Áno</w:t>
            </w:r>
          </w:p>
        </w:tc>
      </w:tr>
      <w:tr w:rsidR="002C3B6B" w14:paraId="5A2847F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63E88E" w14:textId="77777777" w:rsidR="002C3B6B" w:rsidRDefault="00FD3D5A">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DD6B4D" w14:textId="77777777" w:rsidR="002C3B6B" w:rsidRDefault="00FD3D5A">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6A2909" w14:textId="77777777" w:rsidR="002C3B6B" w:rsidRDefault="00FD3D5A">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B523B8" w14:textId="77777777" w:rsidR="002C3B6B" w:rsidRDefault="00FD3D5A">
            <w:pPr>
              <w:spacing w:before="20" w:after="20"/>
              <w:rPr>
                <w:color w:val="000000"/>
                <w:sz w:val="20"/>
              </w:rPr>
            </w:pPr>
            <w:r>
              <w:rPr>
                <w:noProof/>
                <w:color w:val="000000"/>
                <w:sz w:val="20"/>
              </w:rPr>
              <w:t>Áno</w:t>
            </w:r>
          </w:p>
        </w:tc>
      </w:tr>
      <w:tr w:rsidR="002C3B6B" w14:paraId="600200B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65D03A7" w14:textId="77777777" w:rsidR="002C3B6B" w:rsidRDefault="00FD3D5A">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61F75B" w14:textId="77777777" w:rsidR="002C3B6B" w:rsidRDefault="00FD3D5A">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5B4828"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EC082A" w14:textId="77777777" w:rsidR="002C3B6B" w:rsidRDefault="00FD3D5A">
            <w:pPr>
              <w:spacing w:before="20" w:after="20"/>
              <w:rPr>
                <w:color w:val="000000"/>
                <w:sz w:val="20"/>
              </w:rPr>
            </w:pPr>
            <w:r>
              <w:rPr>
                <w:noProof/>
                <w:color w:val="000000"/>
                <w:sz w:val="20"/>
              </w:rPr>
              <w:t>Áno</w:t>
            </w:r>
          </w:p>
        </w:tc>
      </w:tr>
      <w:tr w:rsidR="002C3B6B" w14:paraId="56F55196"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E2FF18" w14:textId="77777777" w:rsidR="002C3B6B" w:rsidRDefault="00FD3D5A">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610A8B" w14:textId="77777777" w:rsidR="002C3B6B" w:rsidRDefault="00FD3D5A">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DE53A2"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3B3F3A" w14:textId="77777777" w:rsidR="002C3B6B" w:rsidRDefault="00FD3D5A">
            <w:pPr>
              <w:spacing w:before="20" w:after="20"/>
              <w:rPr>
                <w:color w:val="000000"/>
                <w:sz w:val="20"/>
              </w:rPr>
            </w:pPr>
            <w:r>
              <w:rPr>
                <w:noProof/>
                <w:color w:val="000000"/>
                <w:sz w:val="20"/>
              </w:rPr>
              <w:t>Čiastočne</w:t>
            </w:r>
          </w:p>
        </w:tc>
      </w:tr>
      <w:tr w:rsidR="002C3B6B" w14:paraId="11A90728"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47C634" w14:textId="77777777" w:rsidR="002C3B6B" w:rsidRDefault="00FD3D5A">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8B8326" w14:textId="77777777" w:rsidR="002C3B6B" w:rsidRDefault="00FD3D5A">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32FC81" w14:textId="77777777" w:rsidR="002C3B6B" w:rsidRDefault="00FD3D5A">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0DC771" w14:textId="77777777" w:rsidR="002C3B6B" w:rsidRDefault="00FD3D5A">
            <w:pPr>
              <w:spacing w:before="20" w:after="20"/>
              <w:rPr>
                <w:color w:val="000000"/>
                <w:sz w:val="20"/>
              </w:rPr>
            </w:pPr>
            <w:r>
              <w:rPr>
                <w:noProof/>
                <w:color w:val="000000"/>
                <w:sz w:val="20"/>
              </w:rPr>
              <w:t>Čiastočne</w:t>
            </w:r>
          </w:p>
        </w:tc>
      </w:tr>
    </w:tbl>
    <w:p w14:paraId="1C84397D" w14:textId="77777777" w:rsidR="002C3B6B" w:rsidRDefault="00FD3D5A">
      <w:pPr>
        <w:pStyle w:val="Nadpis6"/>
        <w:spacing w:before="20" w:after="20"/>
        <w:rPr>
          <w:b w:val="0"/>
          <w:color w:val="000000"/>
          <w:sz w:val="24"/>
        </w:rPr>
      </w:pPr>
      <w:bookmarkStart w:id="18" w:name="_Toc256001313"/>
      <w:r>
        <w:rPr>
          <w:b w:val="0"/>
          <w:noProof/>
          <w:color w:val="000000"/>
          <w:sz w:val="24"/>
        </w:rPr>
        <w:t>4 Ukazovatele výsledkov</w:t>
      </w:r>
      <w:bookmarkEnd w:id="18"/>
    </w:p>
    <w:p w14:paraId="179E2D7B"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7A0F431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A437C96" w14:textId="77777777" w:rsidR="002C3B6B" w:rsidRDefault="00FD3D5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2C3B6B" w14:paraId="0F2B9F4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8E60FD" w14:textId="77777777" w:rsidR="002C3B6B" w:rsidRDefault="00FD3D5A">
            <w:pPr>
              <w:spacing w:before="20" w:after="20"/>
              <w:rPr>
                <w:color w:val="000000"/>
                <w:sz w:val="20"/>
              </w:rPr>
            </w:pPr>
            <w:r>
              <w:rPr>
                <w:noProof/>
                <w:color w:val="000000"/>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2C3B6B" w14:paraId="0ABC0D30"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89562F" w14:textId="77777777" w:rsidR="002C3B6B" w:rsidRDefault="00FD3D5A">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2C3B6B" w14:paraId="5C24C44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52A22F" w14:textId="77777777" w:rsidR="002C3B6B" w:rsidRDefault="00FD3D5A">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2C3B6B" w14:paraId="5607DC99"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8BDF72" w14:textId="77777777" w:rsidR="002C3B6B" w:rsidRDefault="00FD3D5A">
            <w:pPr>
              <w:spacing w:before="20" w:after="20"/>
              <w:rPr>
                <w:color w:val="000000"/>
                <w:sz w:val="20"/>
              </w:rPr>
            </w:pPr>
            <w:r>
              <w:rPr>
                <w:noProof/>
                <w:color w:val="000000"/>
                <w:sz w:val="20"/>
              </w:rPr>
              <w:t>R.13 Podiel dobytčích jednotiek (DJ), na ktoré sa vzťahujú podporované záväzky na zníženie emisií skleníkových plynov a/alebo amoniaku vrátane hospodárenia s maštaľným hnojom</w:t>
            </w:r>
          </w:p>
        </w:tc>
      </w:tr>
    </w:tbl>
    <w:p w14:paraId="06A6BEAA" w14:textId="77777777" w:rsidR="002C3B6B" w:rsidRDefault="00FD3D5A">
      <w:pPr>
        <w:pStyle w:val="Nadpis6"/>
        <w:spacing w:before="20" w:after="20"/>
        <w:rPr>
          <w:b w:val="0"/>
          <w:color w:val="000000"/>
          <w:sz w:val="24"/>
        </w:rPr>
      </w:pPr>
      <w:bookmarkStart w:id="19" w:name="_Toc256001314"/>
      <w:r>
        <w:rPr>
          <w:b w:val="0"/>
          <w:noProof/>
          <w:color w:val="000000"/>
          <w:sz w:val="24"/>
        </w:rPr>
        <w:t>5 Špecifická koncepcia, požiadavky a podmienky oprávnenosti intervencie</w:t>
      </w:r>
      <w:bookmarkEnd w:id="19"/>
    </w:p>
    <w:p w14:paraId="45ED3482" w14:textId="77777777" w:rsidR="002C3B6B" w:rsidRDefault="00FD3D5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4FB0183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8043445" w14:textId="77777777" w:rsidR="002C3B6B" w:rsidRDefault="00FD3D5A">
            <w:pPr>
              <w:spacing w:before="40" w:after="40"/>
              <w:jc w:val="both"/>
            </w:pPr>
            <w:r>
              <w:rPr>
                <w:noProof/>
              </w:rPr>
              <w:t>Cieľom tejto intervencie je zvýšiť vedomosti zamestnancov organizácií výrobcov vo vybranej oblasti.</w:t>
            </w:r>
          </w:p>
          <w:p w14:paraId="14561B21" w14:textId="77777777" w:rsidR="002C3B6B" w:rsidRDefault="00FD3D5A">
            <w:pPr>
              <w:spacing w:before="40" w:after="40"/>
              <w:jc w:val="both"/>
            </w:pPr>
            <w:r>
              <w:rPr>
                <w:noProof/>
              </w:rPr>
              <w:t>Táto intervencia prispieva k sektorovému cieľu 46(a)) plánovanie a organizácia výroby, prispôsobovanie výroby dopytu, najmä pokiaľ ide o kvalitu a kvantitu, optimalizácia výrobných nákladov a návratnosti investícií, ako aj stabilizácia výrobných cien, uvedený cieľ priespieva k špecifickému cieľu 2 a 3.</w:t>
            </w:r>
          </w:p>
          <w:p w14:paraId="465B6F38" w14:textId="77777777" w:rsidR="002C3B6B" w:rsidRDefault="00FD3D5A">
            <w:pPr>
              <w:spacing w:before="40" w:after="40"/>
              <w:jc w:val="both"/>
            </w:pPr>
            <w:r>
              <w:rPr>
                <w:noProof/>
              </w:rPr>
              <w:t>Táto intervencia prispieva k sektorovému cieľu 46(b)) koncentrácia ponuky a uvádzanie výrobkov na trh, a to aj prostredníctvom priameho marketingu, uvedený cieľ priespieva k špecifickému cieľu 2 a 3.</w:t>
            </w:r>
          </w:p>
          <w:p w14:paraId="3CC693F5" w14:textId="77777777" w:rsidR="002C3B6B" w:rsidRDefault="00FD3D5A">
            <w:pPr>
              <w:spacing w:before="40" w:after="40"/>
              <w:jc w:val="both"/>
            </w:pPr>
            <w:r>
              <w:rPr>
                <w:noProof/>
              </w:rPr>
              <w:t>Táto intervencia prispieva k sektorovému cieľu 46c) zlepšenie stredno- a dlhodobej konkurencieschopnosti, najmä prostredníctvom modernizácie, uvedený cieľ priespieva k špecifickému cieľu 3.</w:t>
            </w:r>
          </w:p>
          <w:p w14:paraId="2926E4F6" w14:textId="77777777" w:rsidR="002C3B6B" w:rsidRDefault="00FD3D5A">
            <w:pPr>
              <w:spacing w:before="40" w:after="40"/>
              <w:jc w:val="both"/>
            </w:pPr>
            <w:r>
              <w:rPr>
                <w:noProof/>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priespieva k špecifickému cieľu 2 a 3.</w:t>
            </w:r>
          </w:p>
          <w:p w14:paraId="542A8BBB" w14:textId="77777777" w:rsidR="002C3B6B" w:rsidRDefault="00FD3D5A">
            <w:pPr>
              <w:spacing w:before="40" w:after="40"/>
              <w:jc w:val="both"/>
            </w:pPr>
            <w:r>
              <w:rPr>
                <w:noProof/>
              </w:rPr>
              <w:t>Táto intervencia prispieva k sektorovému cieľu 46(f) prispievanie k zmierňovaniu zmeny klímy a adaptácii na ňu, uvedený cieľ prispieva k špecifickému cieľu 4.</w:t>
            </w:r>
          </w:p>
          <w:p w14:paraId="7F3F6104" w14:textId="77777777" w:rsidR="002C3B6B" w:rsidRDefault="00FD3D5A">
            <w:pPr>
              <w:spacing w:before="40" w:after="40"/>
              <w:jc w:val="both"/>
            </w:pPr>
            <w:r>
              <w:rPr>
                <w:noProof/>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uvedený cieľ prispieva k špecifickému cieľu 2. </w:t>
            </w:r>
          </w:p>
          <w:p w14:paraId="3D79DFB9" w14:textId="77777777" w:rsidR="002C3B6B" w:rsidRDefault="00FD3D5A">
            <w:pPr>
              <w:spacing w:before="40" w:after="40"/>
              <w:jc w:val="both"/>
            </w:pPr>
            <w:r>
              <w:rPr>
                <w:noProof/>
              </w:rPr>
              <w:t>Táto intervencia prispieva k sektorovému cieľu 46(k) zlepšenie podmienok zamestnávania a presadzovanie povinností zamestnávateľa, ako aj požiadaviek bezpečnosti a ochrany zdravia pri práci v súlade so smernicami 89/391/EHS, 2009/104/ES a (EÚ) 2019/1152.</w:t>
            </w:r>
          </w:p>
          <w:p w14:paraId="07888D0F" w14:textId="77777777" w:rsidR="002C3B6B" w:rsidRDefault="00FD3D5A">
            <w:pPr>
              <w:spacing w:before="40" w:after="40"/>
              <w:jc w:val="both"/>
            </w:pPr>
            <w:r>
              <w:rPr>
                <w:b/>
                <w:bCs/>
                <w:noProof/>
              </w:rPr>
              <w:t>Predmet podpory:</w:t>
            </w:r>
          </w:p>
          <w:p w14:paraId="1C982B8E" w14:textId="77777777" w:rsidR="002C3B6B" w:rsidRDefault="00FD3D5A">
            <w:pPr>
              <w:spacing w:before="40" w:after="40"/>
              <w:jc w:val="both"/>
            </w:pPr>
            <w:r>
              <w:rPr>
                <w:noProof/>
              </w:rPr>
              <w:lastRenderedPageBreak/>
              <w:t xml:space="preserve">- získanie poradenskej služby ohľadom energetickej efektívnosti produkcie bravčových výrobkov, skladovania tejto produkcie alebo jej umiestňovania na trh, alebo získanie plánov na zabezpečenie tejto energetickej efektívnosti, </w:t>
            </w:r>
          </w:p>
          <w:p w14:paraId="14CB956B" w14:textId="77777777" w:rsidR="002C3B6B" w:rsidRDefault="00FD3D5A">
            <w:pPr>
              <w:spacing w:before="40" w:after="40"/>
              <w:jc w:val="both"/>
            </w:pPr>
            <w:r>
              <w:rPr>
                <w:noProof/>
              </w:rPr>
              <w:t xml:space="preserve">- získanie poradenskej služby ohľadom adaptácie produkcie bravčových výrobkov, skladovania tejto produkcie alebo jej umiestňovania na trh na zmenu klímy alebo ohľadom zmierňovania dopadov týchto činností na zmenu klímy, alebo získanie plánov na zabezpečenie tejto adaptácie, </w:t>
            </w:r>
          </w:p>
          <w:p w14:paraId="612FF180" w14:textId="77777777" w:rsidR="002C3B6B" w:rsidRDefault="00FD3D5A">
            <w:pPr>
              <w:spacing w:before="40" w:after="40"/>
              <w:jc w:val="both"/>
            </w:pPr>
            <w:r>
              <w:rPr>
                <w:noProof/>
              </w:rPr>
              <w:t>- získanie poradenskej služby ohľadom zavedenia nových výrobných postupov produkcie bravčových výrobkov,</w:t>
            </w:r>
          </w:p>
          <w:p w14:paraId="0750AE38" w14:textId="77777777" w:rsidR="002C3B6B" w:rsidRDefault="00FD3D5A">
            <w:pPr>
              <w:spacing w:before="40" w:after="40"/>
              <w:jc w:val="both"/>
            </w:pPr>
            <w:r>
              <w:rPr>
                <w:noProof/>
              </w:rPr>
              <w:t xml:space="preserve">- získanie poradenskej služby ohľadom znižovania produkcie odpadu pri produkcii bravčových výrobkov, pri skladovaní tejto produkcie alebo pri jej umiestňovaní na trh, alebo získanie plánov na znižovanie tejto produkcie odpadu, </w:t>
            </w:r>
          </w:p>
          <w:p w14:paraId="3D385157" w14:textId="77777777" w:rsidR="002C3B6B" w:rsidRDefault="00FD3D5A">
            <w:pPr>
              <w:spacing w:before="40" w:after="40"/>
              <w:jc w:val="both"/>
            </w:pPr>
            <w:r>
              <w:rPr>
                <w:noProof/>
              </w:rPr>
              <w:t xml:space="preserve">- získanie poradenskej služby ohľadom podmienok zamestnávania zamestnancov vykonávajúcich prácu potrebnú na produkciu bravčových výrobkov, na skladovanie tejto produkcie alebo na jej umiestňovanie na trh, alebo ohľadom bezpečnosti alebo ochrany zdravia pri tejto práci, </w:t>
            </w:r>
          </w:p>
          <w:p w14:paraId="34955CE2" w14:textId="77777777" w:rsidR="002C3B6B" w:rsidRDefault="00FD3D5A">
            <w:pPr>
              <w:spacing w:before="40" w:after="40"/>
              <w:jc w:val="both"/>
            </w:pPr>
            <w:r>
              <w:rPr>
                <w:noProof/>
              </w:rPr>
              <w:t xml:space="preserve">- získanie poradenskej služby ohľadom plánovania produkcie bravčových výrobkov, </w:t>
            </w:r>
          </w:p>
          <w:p w14:paraId="6119219E" w14:textId="77777777" w:rsidR="002C3B6B" w:rsidRDefault="00FD3D5A">
            <w:pPr>
              <w:spacing w:before="40" w:after="40"/>
              <w:jc w:val="both"/>
            </w:pPr>
            <w:r>
              <w:rPr>
                <w:noProof/>
              </w:rPr>
              <w:t xml:space="preserve">- získanie poradenskej služby ohľadom zvyšovania zručností pri obchodovaní s produkovanými bravčovými výrobkami, </w:t>
            </w:r>
          </w:p>
          <w:p w14:paraId="1C2B8A3C" w14:textId="77777777" w:rsidR="002C3B6B" w:rsidRDefault="00FD3D5A">
            <w:pPr>
              <w:spacing w:before="40" w:after="40"/>
              <w:jc w:val="both"/>
            </w:pPr>
            <w:r>
              <w:rPr>
                <w:noProof/>
              </w:rPr>
              <w:t xml:space="preserve">- získanie poradenskej služby ohľadom manažmentu kvality produkcie bravčových výrobkov, </w:t>
            </w:r>
          </w:p>
          <w:p w14:paraId="4D62DF7C" w14:textId="77777777" w:rsidR="002C3B6B" w:rsidRDefault="00FD3D5A">
            <w:pPr>
              <w:spacing w:before="40" w:after="40"/>
              <w:jc w:val="both"/>
            </w:pPr>
            <w:r>
              <w:rPr>
                <w:noProof/>
              </w:rPr>
              <w:t xml:space="preserve">- zabezpečenie vypracovania analýzy používania energie pri produkcii bravčových výrobkov, pri skladovaní tejto produkcie alebo pri jej umiestňovaní na trh, vrátane návrhov na zvýšenie efektivity používania energie pri týchto činnostiach, </w:t>
            </w:r>
          </w:p>
          <w:p w14:paraId="65248105" w14:textId="77777777" w:rsidR="002C3B6B" w:rsidRDefault="00FD3D5A">
            <w:pPr>
              <w:spacing w:before="40" w:after="40"/>
              <w:jc w:val="both"/>
            </w:pPr>
            <w:r>
              <w:rPr>
                <w:noProof/>
              </w:rPr>
              <w:t xml:space="preserve">- získanie poradenskej služby ohľadom veterinárnej starostlivosti pre zvieratá na produkciu bravčových výrobkov, </w:t>
            </w:r>
          </w:p>
          <w:p w14:paraId="44768903" w14:textId="77777777" w:rsidR="002C3B6B" w:rsidRDefault="00FD3D5A">
            <w:pPr>
              <w:spacing w:before="40" w:after="40"/>
              <w:jc w:val="both"/>
            </w:pPr>
            <w:r>
              <w:rPr>
                <w:noProof/>
              </w:rPr>
              <w:t>- získanie poradenskej služby ohľadom výživy zvierat na produkciu bravčových výrobkov,</w:t>
            </w:r>
          </w:p>
          <w:p w14:paraId="12731D05" w14:textId="77777777" w:rsidR="002C3B6B" w:rsidRDefault="00FD3D5A">
            <w:pPr>
              <w:spacing w:before="40" w:after="40"/>
              <w:jc w:val="both"/>
            </w:pPr>
            <w:r>
              <w:rPr>
                <w:noProof/>
              </w:rPr>
              <w:t>- získanie poradenskej služby ohľadom plemenitby zvierat na produkciu bravčových výrobkov.</w:t>
            </w:r>
          </w:p>
          <w:p w14:paraId="652D15FE" w14:textId="77777777" w:rsidR="002C3B6B" w:rsidRDefault="002C3B6B">
            <w:pPr>
              <w:spacing w:before="40" w:after="40"/>
              <w:jc w:val="both"/>
            </w:pPr>
          </w:p>
          <w:p w14:paraId="0DB18E90" w14:textId="77777777" w:rsidR="002C3B6B" w:rsidRDefault="00FD3D5A">
            <w:pPr>
              <w:spacing w:before="40" w:after="40"/>
              <w:jc w:val="both"/>
            </w:pPr>
            <w:r>
              <w:rPr>
                <w:noProof/>
              </w:rPr>
              <w:t>Za oprávnené výdavky sa zakaždým považujú druhy výdavkov uvedené v prílohe III k delegovanému nariadeniu (EÚ) 2022/126.</w:t>
            </w:r>
          </w:p>
          <w:p w14:paraId="6FB6E341" w14:textId="77777777" w:rsidR="002C3B6B" w:rsidRDefault="00FD3D5A">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5639369D" w14:textId="77777777" w:rsidR="002C3B6B" w:rsidRDefault="00FD3D5A">
            <w:pPr>
              <w:spacing w:before="40" w:after="40"/>
              <w:jc w:val="both"/>
            </w:pPr>
            <w:r>
              <w:rPr>
                <w:noProof/>
              </w:rPr>
              <w:t>Ak intervencia sleduje cieľ podľa čl. 46 písm. e) bodu i), bodu ii), bodu iv) alebo bodu v) alebo písm. f) nariadenia (EÚ) 2021/2115, tak zároveň musí sledovať aj jeden alebo viac cieľov podľa čl. 12 ods. 1 písm. a) až i) delegovaného nariadenia (EÚ) 2022/126.</w:t>
            </w:r>
          </w:p>
          <w:p w14:paraId="6BF10491" w14:textId="77777777" w:rsidR="002C3B6B" w:rsidRDefault="00FD3D5A">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18491F39" w14:textId="77777777" w:rsidR="002C3B6B" w:rsidRDefault="00FD3D5A">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483F7A97" w14:textId="77777777" w:rsidR="002C3B6B" w:rsidRDefault="00FD3D5A">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64EC520" w14:textId="77777777" w:rsidR="002C3B6B" w:rsidRDefault="00FD3D5A">
            <w:pPr>
              <w:spacing w:before="40" w:after="40"/>
              <w:jc w:val="both"/>
            </w:pPr>
            <w:r>
              <w:rPr>
                <w:noProof/>
              </w:rPr>
              <w:t>Poradenstvo musí prispieť k zvýšeniu spôsobilosti zamestnancov organizácie výrobcov, skupiny výrobcov a jej členov. Cieľom je celkové zlepšenie výkonnosti organizácie výrobcov, skupiny výrobcov a jej členov, optimalizácia výroby a prevádzky organizácie výrobcov, skupiny výrobcov a jej členov a zvýšenie kompetencií.</w:t>
            </w:r>
          </w:p>
          <w:p w14:paraId="56ED4766" w14:textId="77777777" w:rsidR="002C3B6B" w:rsidRDefault="00FD3D5A">
            <w:pPr>
              <w:spacing w:before="40" w:after="40"/>
              <w:jc w:val="both"/>
            </w:pPr>
            <w:r>
              <w:rPr>
                <w:noProof/>
              </w:rPr>
              <w:t>Poradenské služby môžu byť predmetom outsourcingu.</w:t>
            </w:r>
          </w:p>
          <w:p w14:paraId="67D8E7AC" w14:textId="77777777" w:rsidR="002C3B6B" w:rsidRDefault="002C3B6B">
            <w:pPr>
              <w:spacing w:before="40" w:after="40"/>
              <w:jc w:val="both"/>
            </w:pPr>
          </w:p>
          <w:p w14:paraId="073CA69A" w14:textId="77777777" w:rsidR="002C3B6B" w:rsidRDefault="00FD3D5A">
            <w:pPr>
              <w:spacing w:before="40" w:after="40"/>
              <w:jc w:val="both"/>
            </w:pPr>
            <w:r>
              <w:rPr>
                <w:noProof/>
              </w:rPr>
              <w:lastRenderedPageBreak/>
              <w:t>Podmienkou oprávnenosti je kvalifikované vzdelanie poskytovateľa poradenských služieb preukázané certifikátom, diplomom prípadne iným príbuzným dokladom.</w:t>
            </w:r>
          </w:p>
          <w:p w14:paraId="3CD011C0" w14:textId="77777777" w:rsidR="002C3B6B" w:rsidRDefault="00FD3D5A">
            <w:pPr>
              <w:spacing w:before="40" w:after="40"/>
              <w:jc w:val="both"/>
            </w:pPr>
            <w:r>
              <w:rPr>
                <w:noProof/>
              </w:rPr>
              <w:t>V procese schvaľovania operačného programu sa posúdi či plánovaná intervencia prispieva k dosiahnutiu cieľov operačného programu.</w:t>
            </w:r>
          </w:p>
          <w:p w14:paraId="1545C83F" w14:textId="77777777" w:rsidR="002C3B6B" w:rsidRDefault="00FD3D5A">
            <w:pPr>
              <w:spacing w:before="40" w:after="40"/>
              <w:jc w:val="both"/>
            </w:pPr>
            <w:r>
              <w:rPr>
                <w:noProof/>
                <w:u w:val="single"/>
              </w:rPr>
              <w:t>Oprávnený žiadateľ (prijímateľ pomoci):</w:t>
            </w:r>
          </w:p>
          <w:p w14:paraId="311FD608" w14:textId="77777777" w:rsidR="002C3B6B" w:rsidRDefault="00FD3D5A">
            <w:pPr>
              <w:spacing w:before="40" w:after="40"/>
              <w:jc w:val="both"/>
            </w:pPr>
            <w:r>
              <w:rPr>
                <w:noProof/>
              </w:rPr>
              <w:t>·Organizácie výrobcov a ich združenia uznané podľa nariadenia EÚ č. 1308/2013 (vrátane nadnárodných) a</w:t>
            </w:r>
          </w:p>
          <w:p w14:paraId="2D62ACC7" w14:textId="77777777" w:rsidR="002C3B6B" w:rsidRDefault="00FD3D5A">
            <w:pPr>
              <w:spacing w:before="40" w:after="40"/>
              <w:jc w:val="both"/>
            </w:pPr>
            <w:r>
              <w:rPr>
                <w:noProof/>
              </w:rPr>
              <w:t>·Skupiny výrobcov na prechodné obdobie štyroch rokov.</w:t>
            </w:r>
          </w:p>
          <w:p w14:paraId="3D8B06CA" w14:textId="77777777" w:rsidR="002C3B6B" w:rsidRDefault="00FD3D5A">
            <w:pPr>
              <w:spacing w:before="40" w:after="40"/>
              <w:jc w:val="both"/>
            </w:pPr>
            <w:r>
              <w:rPr>
                <w:noProof/>
              </w:rPr>
              <w:t>Komplementárnosť a vymedzenie sa:</w:t>
            </w:r>
          </w:p>
          <w:p w14:paraId="19904B93" w14:textId="77777777" w:rsidR="002C3B6B" w:rsidRDefault="00FD3D5A">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319E2A09" w14:textId="77777777" w:rsidR="002C3B6B" w:rsidRDefault="00FD3D5A">
      <w:pPr>
        <w:pStyle w:val="Nadpis6"/>
        <w:spacing w:before="20" w:after="20"/>
        <w:rPr>
          <w:b w:val="0"/>
          <w:color w:val="000000"/>
          <w:sz w:val="24"/>
        </w:rPr>
      </w:pPr>
      <w:bookmarkStart w:id="20" w:name="_Toc256001315"/>
      <w:r>
        <w:rPr>
          <w:b w:val="0"/>
          <w:noProof/>
          <w:color w:val="000000"/>
          <w:sz w:val="24"/>
        </w:rPr>
        <w:lastRenderedPageBreak/>
        <w:t>6 Forma a miera podpory/sumy/metódy výpočtu</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4AE66D5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BF6141" w14:textId="77777777" w:rsidR="002C3B6B" w:rsidRDefault="00FD3D5A">
            <w:pPr>
              <w:spacing w:before="40" w:after="40"/>
              <w:jc w:val="both"/>
            </w:pPr>
            <w:r>
              <w:rPr>
                <w:noProof/>
              </w:rPr>
              <w:t>Výška podpory sa vypočíta na základe skutočne vzniknutých nákladov prijímateľa pomoci doložených faktúrami a inými dokladmi predloženými prijímateľom podpory v súvislosti s vykonávaním tejto intervencie.</w:t>
            </w:r>
          </w:p>
          <w:p w14:paraId="1802C71E" w14:textId="77777777" w:rsidR="002C3B6B" w:rsidRDefault="00FD3D5A">
            <w:pPr>
              <w:spacing w:before="40" w:after="40"/>
              <w:jc w:val="both"/>
            </w:pPr>
            <w:r>
              <w:rPr>
                <w:noProof/>
              </w:rPr>
              <w:t>V prípade organizácií výrobcov a ich združení sa pomoc Únie poskytuje do výšky:</w:t>
            </w:r>
          </w:p>
          <w:p w14:paraId="3D9D8ED5" w14:textId="77777777" w:rsidR="002C3B6B" w:rsidRDefault="00FD3D5A">
            <w:pPr>
              <w:spacing w:before="40" w:after="40"/>
              <w:jc w:val="both"/>
            </w:pPr>
            <w:r>
              <w:rPr>
                <w:noProof/>
              </w:rPr>
              <w:t>- 60 % skutočných výdavkov vynaložených na typy intervencií a to počas prvých piatich rokoch po roku uznania alebo</w:t>
            </w:r>
          </w:p>
          <w:p w14:paraId="607D5F6A" w14:textId="77777777" w:rsidR="002C3B6B" w:rsidRDefault="00FD3D5A">
            <w:pPr>
              <w:spacing w:before="40" w:after="40"/>
              <w:jc w:val="both"/>
            </w:pPr>
            <w:r>
              <w:rPr>
                <w:noProof/>
              </w:rPr>
              <w:t>- 50 % skutočných výdavkov vynaložených na typy intervencií.</w:t>
            </w:r>
          </w:p>
          <w:p w14:paraId="44C23DC6" w14:textId="77777777" w:rsidR="002C3B6B" w:rsidRDefault="00FD3D5A">
            <w:pPr>
              <w:spacing w:before="40" w:after="40"/>
              <w:jc w:val="both"/>
            </w:pPr>
            <w:r>
              <w:rPr>
                <w:noProof/>
              </w:rPr>
              <w:t>Zvyšnú časť skutočných výdavkov znášajú organizácie výrobcov a ich združenia.</w:t>
            </w:r>
          </w:p>
          <w:p w14:paraId="6AC8ADB8" w14:textId="77777777" w:rsidR="002C3B6B" w:rsidRDefault="00FD3D5A">
            <w:pPr>
              <w:spacing w:before="40" w:after="40"/>
              <w:jc w:val="both"/>
            </w:pPr>
            <w:r>
              <w:rPr>
                <w:noProof/>
              </w:rPr>
              <w:t>V prípade skupín výrobcov sa pomoc Únie poskytuje do výšky 50 % skutočných výdavkov vynaložených na typy intervencií.</w:t>
            </w:r>
          </w:p>
          <w:p w14:paraId="2FBD4F0D" w14:textId="77777777" w:rsidR="002C3B6B" w:rsidRDefault="00FD3D5A">
            <w:pPr>
              <w:spacing w:before="40" w:after="40"/>
              <w:jc w:val="both"/>
            </w:pPr>
            <w:r>
              <w:rPr>
                <w:noProof/>
              </w:rPr>
              <w:t>Finančná pomoc Únie sa obmedzí na 6 % hodnoty predávanej produkcie každej:</w:t>
            </w:r>
          </w:p>
          <w:p w14:paraId="0C8E6C15" w14:textId="77777777" w:rsidR="002C3B6B" w:rsidRDefault="00FD3D5A">
            <w:pPr>
              <w:spacing w:before="40" w:after="40"/>
              <w:jc w:val="both"/>
            </w:pPr>
            <w:r>
              <w:rPr>
                <w:noProof/>
              </w:rPr>
              <w:t>-organizácie výrobcov alebo združenia organizácií výrobcov alebo</w:t>
            </w:r>
          </w:p>
          <w:p w14:paraId="4ED52A9C" w14:textId="77777777" w:rsidR="002C3B6B" w:rsidRDefault="00FD3D5A">
            <w:pPr>
              <w:spacing w:before="40" w:after="40"/>
              <w:jc w:val="both"/>
            </w:pPr>
            <w:r>
              <w:rPr>
                <w:noProof/>
              </w:rPr>
              <w:t>-skupiny výrobcov.</w:t>
            </w:r>
          </w:p>
          <w:p w14:paraId="62D0795D" w14:textId="77777777" w:rsidR="002C3B6B" w:rsidRDefault="00FD3D5A">
            <w:pPr>
              <w:spacing w:before="40" w:after="40"/>
              <w:jc w:val="both"/>
            </w:pPr>
            <w:r>
              <w:rPr>
                <w:noProof/>
              </w:rPr>
              <w:t>Finančná pomoc Únie sa vypláca do operačných fondov zriadených organizáciami výrobcov alebo ich združeniami alebo skupinami výrobcov. Operačné fondy sa použijú len na financovanie schválených operačných programov.</w:t>
            </w:r>
          </w:p>
          <w:p w14:paraId="72CCC4B1" w14:textId="77777777" w:rsidR="002C3B6B" w:rsidRDefault="00FD3D5A">
            <w:pPr>
              <w:spacing w:before="40" w:after="40"/>
              <w:jc w:val="both"/>
            </w:pPr>
            <w:r>
              <w:rPr>
                <w:noProof/>
              </w:rPr>
              <w:t>Operačný fond sa financuje:</w:t>
            </w:r>
          </w:p>
          <w:p w14:paraId="34A2A753" w14:textId="77777777" w:rsidR="002C3B6B" w:rsidRDefault="00FD3D5A">
            <w:pPr>
              <w:spacing w:before="40" w:after="40"/>
              <w:jc w:val="both"/>
            </w:pPr>
            <w:r>
              <w:rPr>
                <w:noProof/>
              </w:rPr>
              <w:t>-z finančných príspevkov členov organizácie výrobcov (skupiny výrobcov) alebo samotnej organizácie výrobcov (skupiny výrobcov); alebo oboch; alebo združenia organizácií výrobcov prostredníctvom členov tohto združenia,</w:t>
            </w:r>
          </w:p>
          <w:p w14:paraId="5EF9D9B7" w14:textId="77777777" w:rsidR="002C3B6B" w:rsidRDefault="00FD3D5A">
            <w:pPr>
              <w:spacing w:before="40" w:after="40"/>
              <w:jc w:val="both"/>
            </w:pPr>
            <w:r>
              <w:rPr>
                <w:noProof/>
              </w:rPr>
              <w:t>-z finančnej pomoci Únie.</w:t>
            </w:r>
          </w:p>
          <w:p w14:paraId="32223505" w14:textId="77777777" w:rsidR="002C3B6B" w:rsidRDefault="00FD3D5A">
            <w:pPr>
              <w:spacing w:before="40" w:after="40"/>
              <w:jc w:val="both"/>
            </w:pPr>
            <w:r>
              <w:rPr>
                <w:noProof/>
              </w:rPr>
              <w:t>Hodnota predávanej produkcie v sektore bravčového mäsa sa vypočíta na základe výroby samotnej organizácie výrobcov, organizácie nadnárodných výrobcov alebo jej členov, výrobcov, ktorí túto organizáciu alebo skupinu zaradili na trh počas kalendárneho roka.</w:t>
            </w:r>
          </w:p>
          <w:p w14:paraId="6558DE1A" w14:textId="77777777" w:rsidR="002C3B6B" w:rsidRDefault="00FD3D5A">
            <w:pPr>
              <w:spacing w:before="40" w:after="40"/>
              <w:jc w:val="both"/>
            </w:pPr>
            <w:r>
              <w:rPr>
                <w:noProof/>
              </w:rPr>
              <w:t>Hodnota predávanej produkcie môže zahŕňať hodnotu výroby, na ktorú sa vzťahujú zmluvy, ktoré vyjednala organizácia výrobcov, organizácia nadnárodných výrobcov alebo skupina výrobcov v mene svojich členov.</w:t>
            </w:r>
          </w:p>
          <w:p w14:paraId="1D4D6AC2" w14:textId="77777777" w:rsidR="002C3B6B" w:rsidRDefault="00FD3D5A">
            <w:pPr>
              <w:spacing w:before="40" w:after="40"/>
              <w:jc w:val="both"/>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predávanej produkcie za 12-mesačné referenčné obdobie, počas ktorého sa poistná náhrada skutočne zaplatí.</w:t>
            </w:r>
          </w:p>
          <w:p w14:paraId="3E0549C0" w14:textId="77777777" w:rsidR="002C3B6B" w:rsidRDefault="00FD3D5A">
            <w:pPr>
              <w:spacing w:before="40" w:after="40"/>
              <w:jc w:val="both"/>
            </w:pPr>
            <w:r>
              <w:rPr>
                <w:noProof/>
                <w:color w:val="333333"/>
                <w:shd w:val="clear" w:color="auto" w:fill="FFFFFF"/>
              </w:rPr>
              <w:t>Hodnota predávanej produkcie v sektore bravčového mäsa nezahŕňa:</w:t>
            </w:r>
          </w:p>
          <w:p w14:paraId="6BEB2A35" w14:textId="77777777" w:rsidR="002C3B6B" w:rsidRDefault="00FD3D5A">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37BF1CD4" w14:textId="77777777" w:rsidR="002C3B6B" w:rsidRDefault="00FD3D5A">
            <w:pPr>
              <w:spacing w:before="40" w:after="40"/>
              <w:jc w:val="both"/>
            </w:pPr>
            <w:r>
              <w:rPr>
                <w:noProof/>
                <w:color w:val="333333"/>
                <w:shd w:val="clear" w:color="auto" w:fill="FFFFFF"/>
              </w:rPr>
              <w:lastRenderedPageBreak/>
              <w:t>·náklady na ďalšie spracovanie alebo ďalšie úpravy výrobkov alebo hodnotu konečných spracovaných výrobkov,</w:t>
            </w:r>
          </w:p>
          <w:p w14:paraId="39C1C84F" w14:textId="77777777" w:rsidR="002C3B6B" w:rsidRDefault="00FD3D5A">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5A2E49A0" w14:textId="77777777" w:rsidR="002C3B6B" w:rsidRDefault="00FD3D5A">
            <w:pPr>
              <w:spacing w:before="40" w:after="40"/>
              <w:jc w:val="both"/>
            </w:pPr>
            <w:r>
              <w:rPr>
                <w:noProof/>
                <w:color w:val="333333"/>
                <w:shd w:val="clear" w:color="auto" w:fill="FFFFFF"/>
              </w:rPr>
              <w:t>·hodnotu vedľajších výrobkov,</w:t>
            </w:r>
          </w:p>
          <w:p w14:paraId="3CCB718B" w14:textId="77777777" w:rsidR="002C3B6B" w:rsidRDefault="00FD3D5A">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63CFA2FB" w14:textId="77777777" w:rsidR="002C3B6B" w:rsidRDefault="00FD3D5A">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2FAC6DF2" w14:textId="77777777" w:rsidR="002C3B6B" w:rsidRDefault="00FD3D5A">
            <w:pPr>
              <w:spacing w:before="40" w:after="40"/>
              <w:jc w:val="both"/>
            </w:pPr>
            <w:r>
              <w:rPr>
                <w:noProof/>
                <w:color w:val="333333"/>
                <w:shd w:val="clear" w:color="auto" w:fill="FFFFFF"/>
              </w:rPr>
              <w:t>Hodnota predávanej produkcie v sektore bravčového mäsa združenia organizácie výrobcov alebo nadnárodného združenia organizácií výrobcov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0502B2F0" w14:textId="77777777" w:rsidR="002C3B6B" w:rsidRDefault="00FD3D5A">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3974261" w14:textId="77777777" w:rsidR="002C3B6B" w:rsidRDefault="00FD3D5A">
            <w:pPr>
              <w:spacing w:before="40" w:after="40"/>
              <w:jc w:val="both"/>
            </w:pPr>
            <w:r>
              <w:rPr>
                <w:noProof/>
              </w:rPr>
              <w:t>Predávaná produkcia organizácie alebo skupiny sa fakturuje bez:</w:t>
            </w:r>
          </w:p>
          <w:p w14:paraId="6CDA6EFC" w14:textId="77777777" w:rsidR="002C3B6B" w:rsidRDefault="00FD3D5A">
            <w:pPr>
              <w:spacing w:before="40" w:after="40"/>
              <w:jc w:val="both"/>
            </w:pPr>
            <w:r>
              <w:rPr>
                <w:noProof/>
              </w:rPr>
              <w:t>- a) DPH; a</w:t>
            </w:r>
          </w:p>
          <w:p w14:paraId="12E09B08" w14:textId="77777777" w:rsidR="002C3B6B" w:rsidRDefault="00FD3D5A">
            <w:pPr>
              <w:spacing w:before="40" w:after="40"/>
              <w:jc w:val="both"/>
            </w:pPr>
            <w:r>
              <w:rPr>
                <w:noProof/>
              </w:rPr>
              <w:t>- b) nákladov na vnútornú dopravu.</w:t>
            </w:r>
          </w:p>
          <w:p w14:paraId="4DA84185" w14:textId="77777777" w:rsidR="002C3B6B" w:rsidRDefault="00FD3D5A">
            <w:pPr>
              <w:spacing w:before="40" w:after="40"/>
            </w:pPr>
            <w:r>
              <w:rPr>
                <w:noProof/>
              </w:rPr>
              <w:t>a ako sa ďalej ustanovuje v článku 30 a 31 delegovaného nariadenia Komisie (EÚ) 2022/126.</w:t>
            </w:r>
          </w:p>
        </w:tc>
      </w:tr>
    </w:tbl>
    <w:p w14:paraId="04FCD31C" w14:textId="77777777" w:rsidR="002C3B6B" w:rsidRDefault="00FD3D5A">
      <w:pPr>
        <w:pStyle w:val="Nadpis6"/>
        <w:spacing w:before="20" w:after="20"/>
        <w:rPr>
          <w:b w:val="0"/>
          <w:color w:val="000000"/>
          <w:sz w:val="24"/>
        </w:rPr>
      </w:pPr>
      <w:bookmarkStart w:id="21" w:name="_Toc256001316"/>
      <w:r>
        <w:rPr>
          <w:b w:val="0"/>
          <w:noProof/>
          <w:color w:val="000000"/>
          <w:sz w:val="24"/>
        </w:rPr>
        <w:lastRenderedPageBreak/>
        <w:t>7 Ďalšie informácie špecifické pre typ intervencie</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732A9B7B"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23B975C" w14:textId="77777777" w:rsidR="002C3B6B" w:rsidRDefault="00FD3D5A">
            <w:pPr>
              <w:spacing w:before="40" w:after="40"/>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449BAFA6" w14:textId="77777777" w:rsidR="002C3B6B" w:rsidRDefault="002C3B6B">
      <w:pPr>
        <w:spacing w:before="20" w:after="20"/>
        <w:rPr>
          <w:color w:val="000000"/>
        </w:rPr>
      </w:pPr>
    </w:p>
    <w:p w14:paraId="23AE57C9" w14:textId="77777777" w:rsidR="002C3B6B" w:rsidRDefault="00FD3D5A">
      <w:pPr>
        <w:pStyle w:val="Nadpis6"/>
        <w:spacing w:before="20" w:after="20"/>
        <w:rPr>
          <w:b w:val="0"/>
          <w:color w:val="000000"/>
          <w:sz w:val="24"/>
        </w:rPr>
      </w:pPr>
      <w:bookmarkStart w:id="22" w:name="_Toc256001317"/>
      <w:r>
        <w:rPr>
          <w:b w:val="0"/>
          <w:noProof/>
          <w:color w:val="000000"/>
          <w:sz w:val="24"/>
        </w:rPr>
        <w:t>8 Súlad s WTO</w:t>
      </w:r>
      <w:bookmarkEnd w:id="22"/>
    </w:p>
    <w:p w14:paraId="726A83BF" w14:textId="77777777" w:rsidR="002C3B6B" w:rsidRDefault="00FD3D5A">
      <w:pPr>
        <w:spacing w:before="20" w:after="20"/>
        <w:rPr>
          <w:color w:val="000000"/>
        </w:rPr>
      </w:pPr>
      <w:r>
        <w:rPr>
          <w:noProof/>
          <w:color w:val="000000"/>
        </w:rPr>
        <w:t xml:space="preserve"> Zelený kôš</w:t>
      </w:r>
    </w:p>
    <w:p w14:paraId="7B4D2C65" w14:textId="77777777" w:rsidR="002C3B6B" w:rsidRDefault="00FD3D5A">
      <w:pPr>
        <w:spacing w:before="20" w:after="20"/>
        <w:rPr>
          <w:color w:val="000000"/>
        </w:rPr>
      </w:pPr>
      <w:r>
        <w:rPr>
          <w:noProof/>
          <w:color w:val="000000"/>
        </w:rPr>
        <w:t>Odsek 2 prílohy 2 k dohode WTO</w:t>
      </w:r>
    </w:p>
    <w:p w14:paraId="5AAD2230" w14:textId="77777777" w:rsidR="002C3B6B" w:rsidRDefault="00FD3D5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5188F2BC"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F058340" w14:textId="77777777" w:rsidR="002C3B6B" w:rsidRDefault="00FD3D5A">
            <w:pPr>
              <w:spacing w:before="40" w:after="40"/>
            </w:pPr>
            <w:r>
              <w:rPr>
                <w:noProof/>
              </w:rPr>
              <w:t>Podpora bude v súlade s písm. d) Prednáškové a poradenské služby odseku 2 Všeobecné služby prílohy 2 k Dohode WTO.</w:t>
            </w:r>
          </w:p>
        </w:tc>
      </w:tr>
    </w:tbl>
    <w:p w14:paraId="0DD4F0E3" w14:textId="77777777" w:rsidR="002C3B6B" w:rsidRDefault="002C3B6B">
      <w:pPr>
        <w:spacing w:before="20" w:after="20"/>
        <w:rPr>
          <w:color w:val="000000"/>
        </w:rPr>
        <w:sectPr w:rsidR="002C3B6B">
          <w:pgSz w:w="11906" w:h="16838"/>
          <w:pgMar w:top="720" w:right="720" w:bottom="864" w:left="936" w:header="288" w:footer="72" w:gutter="0"/>
          <w:cols w:space="720"/>
          <w:noEndnote/>
          <w:docGrid w:linePitch="360"/>
        </w:sectPr>
      </w:pPr>
    </w:p>
    <w:p w14:paraId="3D29FF18" w14:textId="77777777" w:rsidR="002C3B6B" w:rsidRDefault="00FD3D5A">
      <w:pPr>
        <w:pStyle w:val="Nadpis4"/>
      </w:pPr>
      <w:bookmarkStart w:id="23" w:name="_Toc256001318"/>
      <w:r>
        <w:rPr>
          <w:noProof/>
        </w:rPr>
        <w:lastRenderedPageBreak/>
        <w:t>TRAINCO(47(1)(c)) -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bookmarkEnd w:id="23"/>
    </w:p>
    <w:p w14:paraId="0F2C1244" w14:textId="77777777" w:rsidR="002C3B6B" w:rsidRDefault="00FD3D5A">
      <w:pPr>
        <w:pStyle w:val="Nadpis5"/>
      </w:pPr>
      <w:bookmarkStart w:id="24" w:name="_Toc256001319"/>
      <w:r>
        <w:rPr>
          <w:noProof/>
        </w:rPr>
        <w:t>67.5.3 - Odborná príprava a výmena postupov</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7AA0967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C56650" w14:textId="77777777" w:rsidR="002C3B6B" w:rsidRDefault="00FD3D5A">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F2D9F6" w14:textId="77777777" w:rsidR="002C3B6B" w:rsidRDefault="00FD3D5A">
            <w:pPr>
              <w:rPr>
                <w:color w:val="000000"/>
                <w:sz w:val="20"/>
              </w:rPr>
            </w:pPr>
            <w:r>
              <w:rPr>
                <w:noProof/>
                <w:color w:val="000000"/>
                <w:sz w:val="20"/>
              </w:rPr>
              <w:t>67.5.3</w:t>
            </w:r>
          </w:p>
        </w:tc>
      </w:tr>
      <w:tr w:rsidR="002C3B6B" w14:paraId="78622C5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B96D34" w14:textId="77777777" w:rsidR="002C3B6B" w:rsidRDefault="00FD3D5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9F6E95" w14:textId="77777777" w:rsidR="002C3B6B" w:rsidRDefault="00FD3D5A">
            <w:pPr>
              <w:rPr>
                <w:color w:val="000000"/>
                <w:sz w:val="20"/>
              </w:rPr>
            </w:pPr>
            <w:r>
              <w:rPr>
                <w:noProof/>
                <w:color w:val="000000"/>
                <w:sz w:val="20"/>
              </w:rPr>
              <w:t>Odborná príprava a výmena postupov</w:t>
            </w:r>
          </w:p>
        </w:tc>
      </w:tr>
      <w:tr w:rsidR="002C3B6B" w14:paraId="130285E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4CA447" w14:textId="77777777" w:rsidR="002C3B6B" w:rsidRDefault="00FD3D5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47367F" w14:textId="77777777" w:rsidR="002C3B6B" w:rsidRDefault="00FD3D5A">
            <w:pPr>
              <w:rPr>
                <w:color w:val="000000"/>
                <w:sz w:val="20"/>
              </w:rPr>
            </w:pPr>
            <w:r>
              <w:rPr>
                <w:noProof/>
                <w:color w:val="000000"/>
                <w:sz w:val="20"/>
              </w:rPr>
              <w:t>TRAINCO(47(1)(c))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tc>
      </w:tr>
      <w:tr w:rsidR="002C3B6B" w14:paraId="60CFCB8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D78146" w14:textId="77777777" w:rsidR="002C3B6B" w:rsidRDefault="00FD3D5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874788" w14:textId="77777777" w:rsidR="002C3B6B" w:rsidRDefault="00FD3D5A">
            <w:pPr>
              <w:rPr>
                <w:color w:val="000000"/>
                <w:sz w:val="20"/>
              </w:rPr>
            </w:pPr>
            <w:r>
              <w:rPr>
                <w:noProof/>
                <w:color w:val="000000"/>
                <w:sz w:val="20"/>
              </w:rPr>
              <w:t>O.35. Počet podporovaných operačných programov</w:t>
            </w:r>
          </w:p>
        </w:tc>
      </w:tr>
    </w:tbl>
    <w:p w14:paraId="1EBED5F4" w14:textId="77777777" w:rsidR="002C3B6B" w:rsidRDefault="00FD3D5A">
      <w:pPr>
        <w:pStyle w:val="Nadpis6"/>
        <w:rPr>
          <w:b w:val="0"/>
          <w:color w:val="000000"/>
          <w:sz w:val="24"/>
        </w:rPr>
      </w:pPr>
      <w:bookmarkStart w:id="25" w:name="_Toc256001320"/>
      <w:r>
        <w:rPr>
          <w:b w:val="0"/>
          <w:noProof/>
          <w:color w:val="000000"/>
          <w:sz w:val="24"/>
        </w:rPr>
        <w:t>1 Územná pôsobnosť a prípadne regionálny rozmer</w:t>
      </w:r>
      <w:bookmarkEnd w:id="25"/>
    </w:p>
    <w:p w14:paraId="1A22B887" w14:textId="77777777" w:rsidR="002C3B6B" w:rsidRDefault="00FD3D5A">
      <w:pPr>
        <w:rPr>
          <w:color w:val="000000"/>
          <w:sz w:val="0"/>
        </w:rPr>
      </w:pPr>
      <w:r>
        <w:rPr>
          <w:noProof/>
          <w:color w:val="000000"/>
        </w:rPr>
        <w:t xml:space="preserve">Územná pôsobnosť: </w:t>
      </w:r>
      <w:r>
        <w:rPr>
          <w:b/>
          <w:noProof/>
          <w:color w:val="000000"/>
        </w:rPr>
        <w:t>Národná</w:t>
      </w:r>
    </w:p>
    <w:p w14:paraId="410DC013" w14:textId="77777777" w:rsidR="002C3B6B" w:rsidRDefault="002C3B6B">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1E8612C3"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78E791C" w14:textId="77777777" w:rsidR="002C3B6B" w:rsidRDefault="00FD3D5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FC909B4" w14:textId="77777777" w:rsidR="002C3B6B" w:rsidRDefault="00FD3D5A">
            <w:pPr>
              <w:rPr>
                <w:color w:val="000000"/>
                <w:sz w:val="20"/>
              </w:rPr>
            </w:pPr>
            <w:r>
              <w:rPr>
                <w:b/>
                <w:noProof/>
                <w:color w:val="000000"/>
                <w:sz w:val="20"/>
              </w:rPr>
              <w:t>Opis</w:t>
            </w:r>
          </w:p>
        </w:tc>
      </w:tr>
      <w:tr w:rsidR="002C3B6B" w14:paraId="7D97EDF2"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8A8A8D" w14:textId="77777777" w:rsidR="002C3B6B" w:rsidRDefault="00FD3D5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F1F02F" w14:textId="77777777" w:rsidR="002C3B6B" w:rsidRDefault="00FD3D5A">
            <w:pPr>
              <w:rPr>
                <w:color w:val="000000"/>
                <w:sz w:val="20"/>
              </w:rPr>
            </w:pPr>
            <w:r>
              <w:rPr>
                <w:noProof/>
                <w:color w:val="000000"/>
                <w:sz w:val="20"/>
              </w:rPr>
              <w:t>Slovensko</w:t>
            </w:r>
          </w:p>
        </w:tc>
      </w:tr>
    </w:tbl>
    <w:p w14:paraId="489069EE" w14:textId="77777777" w:rsidR="002C3B6B" w:rsidRDefault="00FD3D5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1C5D4A7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73CA39A" w14:textId="77777777" w:rsidR="002C3B6B" w:rsidRDefault="00FD3D5A">
            <w:pPr>
              <w:spacing w:before="40" w:after="40"/>
            </w:pPr>
            <w:r>
              <w:rPr>
                <w:noProof/>
                <w:color w:val="404040"/>
                <w:shd w:val="clear" w:color="auto" w:fill="FFFFFF"/>
              </w:rPr>
              <w:t>Intervencia sa uplatňuje na celom území SR</w:t>
            </w:r>
          </w:p>
        </w:tc>
      </w:tr>
    </w:tbl>
    <w:p w14:paraId="41FEE3A4" w14:textId="77777777" w:rsidR="002C3B6B" w:rsidRDefault="00FD3D5A">
      <w:pPr>
        <w:pStyle w:val="Nadpis6"/>
        <w:spacing w:before="20" w:after="20"/>
        <w:rPr>
          <w:b w:val="0"/>
          <w:color w:val="000000"/>
          <w:sz w:val="24"/>
        </w:rPr>
      </w:pPr>
      <w:bookmarkStart w:id="26" w:name="_Toc256001321"/>
      <w:r>
        <w:rPr>
          <w:b w:val="0"/>
          <w:noProof/>
          <w:color w:val="000000"/>
          <w:sz w:val="24"/>
        </w:rPr>
        <w:t>2 Súvisiace špecifické ciele, prierezový cieľ a príslušné sektorové ciele</w:t>
      </w:r>
      <w:bookmarkEnd w:id="26"/>
    </w:p>
    <w:p w14:paraId="6A6FE2B1"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1DD3606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1589184" w14:textId="77777777" w:rsidR="002C3B6B" w:rsidRDefault="00FD3D5A">
            <w:pPr>
              <w:spacing w:before="20" w:after="20"/>
              <w:rPr>
                <w:color w:val="000000"/>
                <w:sz w:val="20"/>
              </w:rPr>
            </w:pPr>
            <w:r>
              <w:rPr>
                <w:b/>
                <w:noProof/>
                <w:color w:val="000000"/>
                <w:sz w:val="20"/>
              </w:rPr>
              <w:t xml:space="preserve">Kód + opis SEKTOROVÉHO CIEĽA SPP </w:t>
            </w:r>
          </w:p>
        </w:tc>
      </w:tr>
      <w:tr w:rsidR="002C3B6B" w14:paraId="3D017D9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261507" w14:textId="77777777" w:rsidR="002C3B6B" w:rsidRDefault="00FD3D5A">
            <w:pPr>
              <w:spacing w:before="20" w:after="20"/>
              <w:rPr>
                <w:color w:val="000000"/>
                <w:sz w:val="20"/>
              </w:rPr>
            </w:pPr>
            <w:r>
              <w:rPr>
                <w:noProof/>
                <w:color w:val="000000"/>
                <w:sz w:val="20"/>
              </w:rPr>
              <w:t>COMP(46(c)) zlepšenie stredno- a dlhodobej konkurencieschopnosti, najmä prostredníctvom modernizácie</w:t>
            </w:r>
          </w:p>
        </w:tc>
      </w:tr>
      <w:tr w:rsidR="002C3B6B" w14:paraId="5B11032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3AFD36" w14:textId="77777777" w:rsidR="002C3B6B" w:rsidRDefault="00FD3D5A">
            <w:pPr>
              <w:spacing w:before="20" w:after="20"/>
              <w:rPr>
                <w:color w:val="000000"/>
                <w:sz w:val="20"/>
              </w:rPr>
            </w:pPr>
            <w:r>
              <w:rPr>
                <w:noProof/>
                <w:color w:val="000000"/>
                <w:sz w:val="20"/>
              </w:rPr>
              <w:t>CONC(46(b)) koncentrácia ponuky a uvádzanie výrobkov na trh, a to aj prostredníctvom priameho marketingu</w:t>
            </w:r>
          </w:p>
        </w:tc>
      </w:tr>
      <w:tr w:rsidR="002C3B6B" w14:paraId="7503CE1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B2661A" w14:textId="77777777" w:rsidR="002C3B6B" w:rsidRDefault="00FD3D5A">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2C3B6B" w14:paraId="57DD2D1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06D9C5" w14:textId="77777777" w:rsidR="002C3B6B" w:rsidRDefault="00FD3D5A">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5B169820" w14:textId="77777777" w:rsidR="002C3B6B" w:rsidRDefault="002C3B6B">
      <w:pPr>
        <w:spacing w:before="20" w:after="20"/>
        <w:rPr>
          <w:color w:val="000000"/>
          <w:sz w:val="0"/>
        </w:rPr>
      </w:pPr>
    </w:p>
    <w:p w14:paraId="0CD6F140"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536F7D7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CF1CDC3" w14:textId="77777777" w:rsidR="002C3B6B" w:rsidRDefault="00FD3D5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2C3B6B" w14:paraId="7718174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2C3C74" w14:textId="77777777" w:rsidR="002C3B6B" w:rsidRDefault="00FD3D5A">
            <w:pPr>
              <w:spacing w:before="20" w:after="20"/>
              <w:rPr>
                <w:color w:val="000000"/>
                <w:sz w:val="20"/>
              </w:rPr>
            </w:pPr>
            <w:r>
              <w:rPr>
                <w:noProof/>
                <w:color w:val="000000"/>
                <w:sz w:val="20"/>
              </w:rPr>
              <w:t>SO3 Zlepšiť postavenie poľnohospodárov v hodnotovom reťazci</w:t>
            </w:r>
          </w:p>
        </w:tc>
      </w:tr>
      <w:tr w:rsidR="002C3B6B" w14:paraId="50FB6197"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415F8C" w14:textId="77777777" w:rsidR="002C3B6B" w:rsidRDefault="00FD3D5A">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56DBAEB4" w14:textId="77777777" w:rsidR="002C3B6B" w:rsidRDefault="002C3B6B">
      <w:pPr>
        <w:spacing w:before="20" w:after="20"/>
        <w:rPr>
          <w:color w:val="000000"/>
          <w:sz w:val="0"/>
        </w:rPr>
      </w:pPr>
    </w:p>
    <w:p w14:paraId="44CA08DB" w14:textId="77777777" w:rsidR="002C3B6B" w:rsidRDefault="00FD3D5A">
      <w:pPr>
        <w:pStyle w:val="Nadpis6"/>
        <w:spacing w:before="20" w:after="20"/>
        <w:rPr>
          <w:b w:val="0"/>
          <w:color w:val="000000"/>
          <w:sz w:val="24"/>
        </w:rPr>
      </w:pPr>
      <w:bookmarkStart w:id="27" w:name="_Toc256001322"/>
      <w:r>
        <w:rPr>
          <w:b w:val="0"/>
          <w:noProof/>
          <w:color w:val="000000"/>
          <w:sz w:val="24"/>
        </w:rPr>
        <w:t>3 Potreby riešené intervenciou</w:t>
      </w:r>
      <w:bookmarkEnd w:id="27"/>
    </w:p>
    <w:p w14:paraId="15C28EC1"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2C3B6B" w14:paraId="734D1E3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3EB49BE" w14:textId="77777777" w:rsidR="002C3B6B" w:rsidRDefault="00FD3D5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78F0BD" w14:textId="77777777" w:rsidR="002C3B6B" w:rsidRDefault="00FD3D5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EB86005" w14:textId="77777777" w:rsidR="002C3B6B" w:rsidRDefault="00FD3D5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2488618" w14:textId="77777777" w:rsidR="002C3B6B" w:rsidRDefault="00FD3D5A">
            <w:pPr>
              <w:spacing w:before="20" w:after="20"/>
              <w:rPr>
                <w:color w:val="000000"/>
                <w:sz w:val="20"/>
              </w:rPr>
            </w:pPr>
            <w:r>
              <w:rPr>
                <w:b/>
                <w:noProof/>
                <w:color w:val="000000"/>
                <w:sz w:val="20"/>
              </w:rPr>
              <w:t>Riešené v strategickom pláne SPP</w:t>
            </w:r>
          </w:p>
        </w:tc>
      </w:tr>
      <w:tr w:rsidR="002C3B6B" w14:paraId="5D0EBD89"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8DC3A1" w14:textId="77777777" w:rsidR="002C3B6B" w:rsidRDefault="00FD3D5A">
            <w:pPr>
              <w:spacing w:before="20" w:after="20"/>
              <w:rPr>
                <w:color w:val="000000"/>
                <w:sz w:val="20"/>
              </w:rPr>
            </w:pPr>
            <w:r>
              <w:rPr>
                <w:noProof/>
                <w:color w:val="000000"/>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96DD9F" w14:textId="77777777" w:rsidR="002C3B6B" w:rsidRDefault="00FD3D5A">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C0C00D"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94A1C5" w14:textId="77777777" w:rsidR="002C3B6B" w:rsidRDefault="00FD3D5A">
            <w:pPr>
              <w:spacing w:before="20" w:after="20"/>
              <w:rPr>
                <w:color w:val="000000"/>
                <w:sz w:val="20"/>
              </w:rPr>
            </w:pPr>
            <w:r>
              <w:rPr>
                <w:noProof/>
                <w:color w:val="000000"/>
                <w:sz w:val="20"/>
              </w:rPr>
              <w:t>Áno</w:t>
            </w:r>
          </w:p>
        </w:tc>
      </w:tr>
      <w:tr w:rsidR="002C3B6B" w14:paraId="2016B3E9"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8A08BD" w14:textId="77777777" w:rsidR="002C3B6B" w:rsidRDefault="00FD3D5A">
            <w:pPr>
              <w:spacing w:before="20" w:after="20"/>
              <w:rPr>
                <w:color w:val="000000"/>
                <w:sz w:val="20"/>
              </w:rPr>
            </w:pPr>
            <w:r>
              <w:rPr>
                <w:noProof/>
                <w:color w:val="000000"/>
                <w:sz w:val="20"/>
              </w:rPr>
              <w:t>3.3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7DF793" w14:textId="77777777" w:rsidR="002C3B6B" w:rsidRDefault="00FD3D5A">
            <w:pPr>
              <w:spacing w:before="20" w:after="20"/>
              <w:rPr>
                <w:color w:val="000000"/>
                <w:sz w:val="20"/>
              </w:rPr>
            </w:pPr>
            <w:r>
              <w:rPr>
                <w:noProof/>
                <w:color w:val="000000"/>
                <w:sz w:val="20"/>
              </w:rPr>
              <w:t xml:space="preserve">Investície do rozšírenia kapacít v spracovateľských podnikoch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8FB617"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497B93" w14:textId="77777777" w:rsidR="002C3B6B" w:rsidRDefault="00FD3D5A">
            <w:pPr>
              <w:spacing w:before="20" w:after="20"/>
              <w:rPr>
                <w:color w:val="000000"/>
                <w:sz w:val="20"/>
              </w:rPr>
            </w:pPr>
            <w:r>
              <w:rPr>
                <w:noProof/>
                <w:color w:val="000000"/>
                <w:sz w:val="20"/>
              </w:rPr>
              <w:t>Áno</w:t>
            </w:r>
          </w:p>
        </w:tc>
      </w:tr>
    </w:tbl>
    <w:p w14:paraId="2200AEA3" w14:textId="77777777" w:rsidR="002C3B6B" w:rsidRDefault="00FD3D5A">
      <w:pPr>
        <w:pStyle w:val="Nadpis6"/>
        <w:spacing w:before="20" w:after="20"/>
        <w:rPr>
          <w:b w:val="0"/>
          <w:color w:val="000000"/>
          <w:sz w:val="24"/>
        </w:rPr>
      </w:pPr>
      <w:bookmarkStart w:id="28" w:name="_Toc256001323"/>
      <w:r>
        <w:rPr>
          <w:b w:val="0"/>
          <w:noProof/>
          <w:color w:val="000000"/>
          <w:sz w:val="24"/>
        </w:rPr>
        <w:t>4 Ukazovatele výsledkov</w:t>
      </w:r>
      <w:bookmarkEnd w:id="28"/>
    </w:p>
    <w:p w14:paraId="0F387783"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309976F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44D9D55" w14:textId="77777777" w:rsidR="002C3B6B" w:rsidRDefault="00FD3D5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2C3B6B" w14:paraId="5604C7D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756DDF" w14:textId="77777777" w:rsidR="002C3B6B" w:rsidRDefault="00FD3D5A">
            <w:pPr>
              <w:spacing w:before="20" w:after="20"/>
              <w:rPr>
                <w:color w:val="000000"/>
                <w:sz w:val="20"/>
              </w:rPr>
            </w:pPr>
            <w:r>
              <w:rPr>
                <w:noProof/>
                <w:color w:val="000000"/>
                <w:sz w:val="20"/>
              </w:rPr>
              <w:lastRenderedPageBreak/>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2C3B6B" w14:paraId="1A391330"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072ABE4" w14:textId="77777777" w:rsidR="002C3B6B" w:rsidRDefault="00FD3D5A">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2C3B6B" w14:paraId="4B18CD30"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A1C53F" w14:textId="77777777" w:rsidR="002C3B6B" w:rsidRDefault="00FD3D5A">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bl>
    <w:p w14:paraId="11849956" w14:textId="77777777" w:rsidR="002C3B6B" w:rsidRDefault="00FD3D5A">
      <w:pPr>
        <w:pStyle w:val="Nadpis6"/>
        <w:spacing w:before="20" w:after="20"/>
        <w:rPr>
          <w:b w:val="0"/>
          <w:color w:val="000000"/>
          <w:sz w:val="24"/>
        </w:rPr>
      </w:pPr>
      <w:bookmarkStart w:id="29" w:name="_Toc256001324"/>
      <w:r>
        <w:rPr>
          <w:b w:val="0"/>
          <w:noProof/>
          <w:color w:val="000000"/>
          <w:sz w:val="24"/>
        </w:rPr>
        <w:t>5 Špecifická koncepcia, požiadavky a podmienky oprávnenosti intervencie</w:t>
      </w:r>
      <w:bookmarkEnd w:id="29"/>
    </w:p>
    <w:p w14:paraId="26FB2520" w14:textId="77777777" w:rsidR="002C3B6B" w:rsidRDefault="00FD3D5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27E5B7EE"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BCC0EE6" w14:textId="77777777" w:rsidR="002C3B6B" w:rsidRDefault="00FD3D5A">
            <w:pPr>
              <w:spacing w:before="40" w:after="40"/>
              <w:jc w:val="both"/>
            </w:pPr>
            <w:r>
              <w:rPr>
                <w:noProof/>
              </w:rPr>
              <w:t>Odborná príprava a výmena osvedčených postupov prispejú k zlepšeniu postavenia organizácií výrobcov na trhu (ako aj v potravinovom reťazci). Odborná príprava bude zameraná na oblasti ako sú kvalita výrobkov, plánovanie výroby, propagácia a marketing, používanie veterinárnych liekov, zmena klímy a jej zmierňovanie a iné.</w:t>
            </w:r>
          </w:p>
          <w:p w14:paraId="2E6451F7" w14:textId="77777777" w:rsidR="002C3B6B" w:rsidRDefault="00FD3D5A">
            <w:pPr>
              <w:spacing w:before="40" w:after="40"/>
              <w:jc w:val="both"/>
            </w:pPr>
            <w:r>
              <w:rPr>
                <w:noProof/>
              </w:rPr>
              <w:t>Táto intervencia prispieva k sektorovým cieľom 46a) plánovanie a organizácia výroby, prispôsobovanie výroby dopytu, najmä pokiaľ ide o kvalitu a kvantitu, optimalizácia výrobných nákladov a návratnosti investícií, ako aj stabilizácia výrobných cien, 46b) koncentrácia ponuky a uvádzanie výrobkov na trh, a to aj prostredníctvom priameho marketingu, 46c) zlepšenie stredno- a dlhodobej konkurencieschopnosti, najmä prostredníctvom modernizácie a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čím sa priespieva k špecifickému cieľu 3.</w:t>
            </w:r>
          </w:p>
          <w:p w14:paraId="59A94459" w14:textId="77777777" w:rsidR="002C3B6B" w:rsidRDefault="00FD3D5A">
            <w:pPr>
              <w:spacing w:before="40" w:after="40"/>
            </w:pPr>
            <w:r>
              <w:rPr>
                <w:noProof/>
              </w:rPr>
              <w:t>Predmet podpory:</w:t>
            </w:r>
          </w:p>
          <w:p w14:paraId="4DAFFF72" w14:textId="77777777" w:rsidR="002C3B6B" w:rsidRDefault="00FD3D5A">
            <w:pPr>
              <w:spacing w:before="40" w:after="40"/>
              <w:jc w:val="both"/>
            </w:pPr>
            <w:r>
              <w:rPr>
                <w:noProof/>
              </w:rPr>
              <w:t>- poskytovanie odbornej prípravy ohľadom produkcie bravčových výrobkov, skladovania tejto produkcie alebo jej umiestňovania na trh, vrátane odborného poradenstva alebo výmeny najlepších postupov.</w:t>
            </w:r>
          </w:p>
          <w:p w14:paraId="73E78E94" w14:textId="77777777" w:rsidR="002C3B6B" w:rsidRDefault="00FD3D5A">
            <w:pPr>
              <w:spacing w:before="40" w:after="40"/>
              <w:jc w:val="both"/>
            </w:pPr>
            <w:r>
              <w:rPr>
                <w:noProof/>
              </w:rPr>
              <w:t>Oprávnenými výdavkami na túto intervenciu v rozsahu nezahŕňajúcom odborné poradenstvo môžu byť aj výdavky na zabezpečenie konzultantov, ktorí túto odbornú prípravu poskytujú.</w:t>
            </w:r>
          </w:p>
          <w:p w14:paraId="1555BFA0" w14:textId="77777777" w:rsidR="002C3B6B" w:rsidRDefault="00FD3D5A">
            <w:pPr>
              <w:spacing w:before="40" w:after="40"/>
              <w:jc w:val="both"/>
            </w:pPr>
            <w:r>
              <w:rPr>
                <w:noProof/>
              </w:rPr>
              <w:t>Ak je touto intervenciou odborné poradenstvo, tak musí sledovať aj jeden alebo viac cieľov podľa čl. 13 ods. 1 písm. a) až c) delegovaného nariadenia (EÚ) 2022/126.</w:t>
            </w:r>
          </w:p>
          <w:p w14:paraId="15A51A58" w14:textId="77777777" w:rsidR="002C3B6B" w:rsidRDefault="00FD3D5A">
            <w:pPr>
              <w:spacing w:before="40" w:after="40"/>
              <w:jc w:val="both"/>
            </w:pPr>
            <w:r>
              <w:rPr>
                <w:noProof/>
              </w:rPr>
              <w:t>Za oprávnené výdavky sa zakaždým považujú druhy výdavkov uvedené v prílohe III k delegovanému nariadeniu (EÚ) 2022/126.</w:t>
            </w:r>
          </w:p>
          <w:p w14:paraId="79F064CD" w14:textId="77777777" w:rsidR="002C3B6B" w:rsidRDefault="00FD3D5A">
            <w:pPr>
              <w:spacing w:before="40" w:after="40"/>
            </w:pPr>
            <w:r>
              <w:rPr>
                <w:noProof/>
              </w:rPr>
              <w:t>Výdavky vynaložené v súvislosti s poskytovaním odbornej prípravy/školení/vzdelávania, ako napríklad (prenájom priestorov, náklady na stravu a dopravu, stravné), ktoré vznikli v súvislosti s odbornou prípravou,</w:t>
            </w:r>
          </w:p>
          <w:p w14:paraId="16580D94" w14:textId="77777777" w:rsidR="002C3B6B" w:rsidRDefault="00FD3D5A">
            <w:pPr>
              <w:spacing w:before="40" w:after="40"/>
            </w:pPr>
            <w:r>
              <w:rPr>
                <w:noProof/>
              </w:rPr>
              <w:t>Výdavky na obstarávanie publikácií (napr. brožúr, letákov, osvedčených postupov) a audiovizuálnych pomôcok, ktoré vznikli v súvislosti s odbornou prípravou;</w:t>
            </w:r>
          </w:p>
          <w:p w14:paraId="4B0D990B" w14:textId="77777777" w:rsidR="002C3B6B" w:rsidRDefault="00FD3D5A">
            <w:pPr>
              <w:spacing w:before="40" w:after="40"/>
            </w:pPr>
            <w:r>
              <w:rPr>
                <w:noProof/>
              </w:rPr>
              <w:t>Realizácia tohto zásahu bude formou napr. informačné dni, mentorský program, ďalšie vzdelávanie a školenia zamestnancov alebo členov výrobcov.</w:t>
            </w:r>
          </w:p>
          <w:p w14:paraId="63B51043" w14:textId="77777777" w:rsidR="002C3B6B" w:rsidRDefault="00FD3D5A">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343DCF4E" w14:textId="77777777" w:rsidR="002C3B6B" w:rsidRDefault="00FD3D5A">
            <w:pPr>
              <w:spacing w:before="40" w:after="40"/>
              <w:jc w:val="both"/>
            </w:pPr>
            <w:r>
              <w:rPr>
                <w:noProof/>
              </w:rPr>
              <w:t>Administratívne náklady sa považujú za oprávnené, ak nepresiahnu 4 % z celkových oprávnených nákladov na vykonanie tejto intervencie.</w:t>
            </w:r>
          </w:p>
          <w:p w14:paraId="4246AB91" w14:textId="77777777" w:rsidR="002C3B6B" w:rsidRDefault="00FD3D5A">
            <w:pPr>
              <w:spacing w:before="40" w:after="40"/>
              <w:jc w:val="both"/>
            </w:pPr>
            <w:r>
              <w:rPr>
                <w:noProof/>
              </w:rPr>
              <w:t>Organizácia výrobcov, nadnárodná organizácia výrobcov alebo skupina výrobcov musí predložiť podpornú dokumentáciu preukazujúcu vzniknuté náklady na zamestnancov pričom prevádzkové náklady a náklady na správu nie sú považované za oprávnené.</w:t>
            </w:r>
          </w:p>
          <w:p w14:paraId="2C30B76A" w14:textId="77777777" w:rsidR="002C3B6B" w:rsidRDefault="00FD3D5A">
            <w:pPr>
              <w:spacing w:before="40" w:after="40"/>
              <w:jc w:val="both"/>
            </w:pPr>
            <w:r>
              <w:rPr>
                <w:noProof/>
              </w:rPr>
              <w:t>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63F919E6" w14:textId="77777777" w:rsidR="002C3B6B" w:rsidRDefault="00FD3D5A">
            <w:pPr>
              <w:spacing w:before="40" w:after="40"/>
              <w:jc w:val="both"/>
            </w:pPr>
            <w:r>
              <w:rPr>
                <w:noProof/>
              </w:rPr>
              <w:t>Odborná príprava môže byť predmetom outsourcingu.</w:t>
            </w:r>
          </w:p>
          <w:p w14:paraId="666375D4" w14:textId="77777777" w:rsidR="002C3B6B" w:rsidRDefault="00FD3D5A">
            <w:pPr>
              <w:spacing w:before="40" w:after="40"/>
              <w:jc w:val="both"/>
            </w:pPr>
            <w:r>
              <w:rPr>
                <w:noProof/>
              </w:rPr>
              <w:lastRenderedPageBreak/>
              <w:t>V procese schvaľovania operačného programu sa posúdi či plánovaná intervencia prispieva k dosiahnutiu cieľov operačného programu.</w:t>
            </w:r>
          </w:p>
          <w:p w14:paraId="10AC27BA" w14:textId="77777777" w:rsidR="002C3B6B" w:rsidRDefault="00FD3D5A">
            <w:pPr>
              <w:spacing w:before="40" w:after="40"/>
            </w:pPr>
            <w:r>
              <w:rPr>
                <w:noProof/>
              </w:rPr>
              <w:t>Oprávnený žiadateľ (prijímateľ pomoci):</w:t>
            </w:r>
          </w:p>
          <w:p w14:paraId="377CB8A7" w14:textId="77777777" w:rsidR="002C3B6B" w:rsidRDefault="00FD3D5A">
            <w:pPr>
              <w:spacing w:before="40" w:after="40"/>
              <w:jc w:val="both"/>
            </w:pPr>
            <w:r>
              <w:rPr>
                <w:noProof/>
              </w:rPr>
              <w:t>·Organizácie výrobcov a ich združenia uznané podľa nariadenia EÚ č. 1308/2013 (vrátane nadnárodných) a</w:t>
            </w:r>
          </w:p>
          <w:p w14:paraId="46C4AD58" w14:textId="77777777" w:rsidR="002C3B6B" w:rsidRDefault="00FD3D5A">
            <w:pPr>
              <w:spacing w:before="40" w:after="40"/>
              <w:jc w:val="both"/>
            </w:pPr>
            <w:r>
              <w:rPr>
                <w:noProof/>
              </w:rPr>
              <w:t>·Skupiny výrobcov na prechodné obdobie štyroch rokov.</w:t>
            </w:r>
          </w:p>
          <w:p w14:paraId="023AD82C" w14:textId="77777777" w:rsidR="002C3B6B" w:rsidRDefault="00FD3D5A">
            <w:pPr>
              <w:spacing w:before="40" w:after="40"/>
              <w:jc w:val="both"/>
            </w:pPr>
            <w:r>
              <w:rPr>
                <w:noProof/>
              </w:rPr>
              <w:t>Komplementárnosť a vymedzenie sa:</w:t>
            </w:r>
          </w:p>
          <w:p w14:paraId="2683C33D" w14:textId="77777777" w:rsidR="002C3B6B" w:rsidRDefault="00FD3D5A">
            <w:pPr>
              <w:spacing w:before="40" w:after="40"/>
              <w:jc w:val="both"/>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32CDFBDB" w14:textId="77777777" w:rsidR="002C3B6B" w:rsidRDefault="00FD3D5A">
      <w:pPr>
        <w:pStyle w:val="Nadpis6"/>
        <w:spacing w:before="20" w:after="20"/>
        <w:rPr>
          <w:b w:val="0"/>
          <w:color w:val="000000"/>
          <w:sz w:val="24"/>
        </w:rPr>
      </w:pPr>
      <w:bookmarkStart w:id="30" w:name="_Toc256001325"/>
      <w:r>
        <w:rPr>
          <w:b w:val="0"/>
          <w:noProof/>
          <w:color w:val="000000"/>
          <w:sz w:val="24"/>
        </w:rPr>
        <w:lastRenderedPageBreak/>
        <w:t>6 Forma a miera podpory/sumy/metódy výpočtu</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4D77DBC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343C498" w14:textId="77777777" w:rsidR="002C3B6B" w:rsidRDefault="00FD3D5A">
            <w:pPr>
              <w:spacing w:before="40" w:after="40"/>
            </w:pPr>
            <w:r>
              <w:rPr>
                <w:noProof/>
              </w:rPr>
              <w:t>Výška podpory sa vypočíta na základe nákladov, ktoré skutočne vznikli príjemcovi pomoci, podporované faktúrami a inými podpornými dokumentmi predloženými príjemcom v súvislosti s vykonávaním tejto intervencie.</w:t>
            </w:r>
          </w:p>
          <w:p w14:paraId="79D9D25B" w14:textId="77777777" w:rsidR="002C3B6B" w:rsidRDefault="00FD3D5A">
            <w:pPr>
              <w:spacing w:before="40" w:after="40"/>
            </w:pPr>
            <w:r>
              <w:rPr>
                <w:noProof/>
              </w:rPr>
              <w:t>V prípade organizácií výrobcov a ich združení sa pomoc Únie udeľuje na:</w:t>
            </w:r>
          </w:p>
          <w:p w14:paraId="3467F6C7" w14:textId="77777777" w:rsidR="002C3B6B" w:rsidRDefault="00FD3D5A">
            <w:pPr>
              <w:spacing w:before="40" w:after="40"/>
            </w:pPr>
            <w:r>
              <w:rPr>
                <w:noProof/>
              </w:rPr>
              <w:t>- 60 % skutočných výdavkov, ktoré vznikli v prípade typov intervencií počas prvých piatich rokov po roku uznania; alebo</w:t>
            </w:r>
          </w:p>
          <w:p w14:paraId="137304BD" w14:textId="77777777" w:rsidR="002C3B6B" w:rsidRDefault="00FD3D5A">
            <w:pPr>
              <w:spacing w:before="40" w:after="40"/>
            </w:pPr>
            <w:r>
              <w:rPr>
                <w:noProof/>
              </w:rPr>
              <w:t>- 50 % skutočných výdavkov, ktoré vznikli v prípade typov intervencií.</w:t>
            </w:r>
          </w:p>
          <w:p w14:paraId="3E899556" w14:textId="77777777" w:rsidR="002C3B6B" w:rsidRDefault="00FD3D5A">
            <w:pPr>
              <w:spacing w:before="40" w:after="40"/>
            </w:pPr>
            <w:r>
              <w:rPr>
                <w:noProof/>
              </w:rPr>
              <w:t>Zostávajúcu časť skutočných výdavkov znáša organizácie výrobcov a ich združenia.</w:t>
            </w:r>
          </w:p>
          <w:p w14:paraId="3F32D371" w14:textId="77777777" w:rsidR="002C3B6B" w:rsidRDefault="00FD3D5A">
            <w:pPr>
              <w:spacing w:before="40" w:after="40"/>
            </w:pPr>
            <w:r>
              <w:rPr>
                <w:noProof/>
              </w:rPr>
              <w:t>V prípade skupín výrobcov sa pomoc Únie udeľuje až na 50 % skutočných výdavkov, ktoré vznikli v prípade typov zásahov.</w:t>
            </w:r>
          </w:p>
          <w:p w14:paraId="1BE66FAB" w14:textId="77777777" w:rsidR="002C3B6B" w:rsidRDefault="00FD3D5A">
            <w:pPr>
              <w:spacing w:before="40" w:after="40"/>
            </w:pPr>
            <w:r>
              <w:rPr>
                <w:noProof/>
              </w:rPr>
              <w:t>Finančná pomoc únie je obmedzená na 6 % hodnoty predávanej produkcie každého z nasledujúcich:</w:t>
            </w:r>
          </w:p>
          <w:p w14:paraId="7256AFE3" w14:textId="77777777" w:rsidR="002C3B6B" w:rsidRDefault="00FD3D5A">
            <w:pPr>
              <w:spacing w:before="40" w:after="40"/>
            </w:pPr>
            <w:r>
              <w:rPr>
                <w:noProof/>
              </w:rPr>
              <w:t>- organizácie výrobcov alebo združenie organizácií výrobcov, alebo</w:t>
            </w:r>
          </w:p>
          <w:p w14:paraId="02A67D39" w14:textId="77777777" w:rsidR="002C3B6B" w:rsidRDefault="00FD3D5A">
            <w:pPr>
              <w:spacing w:before="40" w:after="40"/>
            </w:pPr>
            <w:r>
              <w:rPr>
                <w:noProof/>
              </w:rPr>
              <w:t>- skupiny výrobcov.</w:t>
            </w:r>
          </w:p>
          <w:p w14:paraId="481E9A98" w14:textId="77777777" w:rsidR="002C3B6B" w:rsidRDefault="00FD3D5A">
            <w:pPr>
              <w:spacing w:before="40" w:after="40"/>
            </w:pPr>
            <w:r>
              <w:rPr>
                <w:noProof/>
              </w:rPr>
              <w:t>Finančná pomoc Únie sa vyplatí do operačných fondov zriadených organizáciami výrobcov alebo ich združeniami alebo skupinami výrobcov. Operačné fondy sa používajú iba na financovanie schválených operačných programov.</w:t>
            </w:r>
          </w:p>
          <w:p w14:paraId="591D9D79" w14:textId="77777777" w:rsidR="002C3B6B" w:rsidRDefault="00FD3D5A">
            <w:pPr>
              <w:spacing w:before="40" w:after="40"/>
            </w:pPr>
            <w:r>
              <w:rPr>
                <w:noProof/>
              </w:rPr>
              <w:t>Operačný fond je financovaný:</w:t>
            </w:r>
          </w:p>
          <w:p w14:paraId="602F1D25" w14:textId="77777777" w:rsidR="002C3B6B" w:rsidRDefault="00FD3D5A">
            <w:pPr>
              <w:spacing w:before="40" w:after="40"/>
            </w:pPr>
            <w:r>
              <w:rPr>
                <w:noProof/>
              </w:rPr>
              <w:t>- z finančných príspevky členov organizácie výrobcov alebo samotnej organizácie producentov; alebo oboch; alebo asociácie organizácií výrobcov prostredníctvom členov tohto združenia,</w:t>
            </w:r>
          </w:p>
          <w:p w14:paraId="0A7E0DC1" w14:textId="77777777" w:rsidR="002C3B6B" w:rsidRDefault="00FD3D5A">
            <w:pPr>
              <w:spacing w:before="40" w:after="40"/>
            </w:pPr>
            <w:r>
              <w:rPr>
                <w:noProof/>
              </w:rPr>
              <w:t>- z finančnej pomoci Únie.</w:t>
            </w:r>
          </w:p>
          <w:p w14:paraId="20E25B83" w14:textId="77777777" w:rsidR="002C3B6B" w:rsidRDefault="00FD3D5A">
            <w:pPr>
              <w:spacing w:before="40" w:after="40"/>
            </w:pPr>
            <w:r>
              <w:rPr>
                <w:noProof/>
              </w:rPr>
              <w:t>Hodnota predávanej produkcie v sektore bravčového mäsa sa vypočíta na základe výroby samotnej organizácie výrobcov, organizácie nadnárodných výrobcov alebo jej členov, výrobcov, ktorí túto organizáciu alebo skupinu zaradili na trh počas kalendárneho roka.</w:t>
            </w:r>
          </w:p>
          <w:p w14:paraId="26DD857C" w14:textId="77777777" w:rsidR="002C3B6B" w:rsidRDefault="00FD3D5A">
            <w:pPr>
              <w:spacing w:before="40" w:after="40"/>
            </w:pPr>
            <w:r>
              <w:rPr>
                <w:noProof/>
              </w:rPr>
              <w:t>Hodnota predávanej produkcie môže zahŕňať hodnotu výroby, na ktorú sa vzťahujú zmluvy, ktoré vyjednala organizácia výrobcov, organizácia nadnárodných výrobcov alebo skupina výrobcov v mene svojich členov.</w:t>
            </w:r>
          </w:p>
          <w:p w14:paraId="1B56B82C" w14:textId="77777777" w:rsidR="002C3B6B" w:rsidRDefault="00FD3D5A">
            <w:pPr>
              <w:spacing w:before="40" w:after="40"/>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predávanej produkcie za 12-mesačné referenčné obdobie, počas ktorého sa poistná náhrada skutočne zaplatí.</w:t>
            </w:r>
          </w:p>
          <w:p w14:paraId="68E42674" w14:textId="77777777" w:rsidR="002C3B6B" w:rsidRDefault="00FD3D5A">
            <w:pPr>
              <w:spacing w:before="40" w:after="40"/>
              <w:jc w:val="both"/>
            </w:pPr>
            <w:r>
              <w:rPr>
                <w:noProof/>
                <w:color w:val="333333"/>
                <w:shd w:val="clear" w:color="auto" w:fill="FFFFFF"/>
              </w:rPr>
              <w:t>Hodnota predávanej produkcie v sektore bravčového mäsa nezahŕňa:</w:t>
            </w:r>
          </w:p>
          <w:p w14:paraId="13A4325E" w14:textId="77777777" w:rsidR="002C3B6B" w:rsidRDefault="00FD3D5A">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1D2D0E27" w14:textId="77777777" w:rsidR="002C3B6B" w:rsidRDefault="00FD3D5A">
            <w:pPr>
              <w:spacing w:before="40" w:after="40"/>
              <w:jc w:val="both"/>
            </w:pPr>
            <w:r>
              <w:rPr>
                <w:noProof/>
                <w:color w:val="333333"/>
                <w:shd w:val="clear" w:color="auto" w:fill="FFFFFF"/>
              </w:rPr>
              <w:t>·náklady na ďalšie spracovanie alebo ďalšie úpravy výrobkov alebo hodnotu konečných spracovaných výrobkov,</w:t>
            </w:r>
          </w:p>
          <w:p w14:paraId="6484A503" w14:textId="77777777" w:rsidR="002C3B6B" w:rsidRDefault="00FD3D5A">
            <w:pPr>
              <w:spacing w:before="40" w:after="40"/>
              <w:jc w:val="both"/>
            </w:pPr>
            <w:r>
              <w:rPr>
                <w:noProof/>
                <w:color w:val="333333"/>
                <w:shd w:val="clear" w:color="auto" w:fill="FFFFFF"/>
              </w:rPr>
              <w:lastRenderedPageBreak/>
              <w:t>·produkciu členov, ktorí vystúpia z organizácie výrobcov alebo skupiny výrobcov alebo združenia organizácie výrobcov počas roka,</w:t>
            </w:r>
          </w:p>
          <w:p w14:paraId="4FBB62CB" w14:textId="77777777" w:rsidR="002C3B6B" w:rsidRDefault="00FD3D5A">
            <w:pPr>
              <w:spacing w:before="40" w:after="40"/>
              <w:jc w:val="both"/>
            </w:pPr>
            <w:r>
              <w:rPr>
                <w:noProof/>
                <w:color w:val="333333"/>
                <w:shd w:val="clear" w:color="auto" w:fill="FFFFFF"/>
              </w:rPr>
              <w:t>·hodnotu vedľajších výrobkov,</w:t>
            </w:r>
          </w:p>
          <w:p w14:paraId="62C9E581" w14:textId="77777777" w:rsidR="002C3B6B" w:rsidRDefault="00FD3D5A">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767664F2" w14:textId="77777777" w:rsidR="002C3B6B" w:rsidRDefault="00FD3D5A">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370B8503" w14:textId="77777777" w:rsidR="002C3B6B" w:rsidRDefault="00FD3D5A">
            <w:pPr>
              <w:spacing w:before="40" w:after="40"/>
              <w:jc w:val="both"/>
            </w:pPr>
            <w:r>
              <w:rPr>
                <w:noProof/>
                <w:color w:val="333333"/>
                <w:shd w:val="clear" w:color="auto" w:fill="FFFFFF"/>
              </w:rPr>
              <w:t>Hodnota predávanej produkcie v sektore bravčového mäsa združenia organizácie výrobcov alebo nadnárodného združenia organizácií výrobcov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4FFA898C" w14:textId="77777777" w:rsidR="002C3B6B" w:rsidRDefault="00FD3D5A">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97BA84F" w14:textId="77777777" w:rsidR="002C3B6B" w:rsidRDefault="00FD3D5A">
            <w:pPr>
              <w:spacing w:before="40" w:after="40"/>
            </w:pPr>
            <w:r>
              <w:rPr>
                <w:noProof/>
              </w:rPr>
              <w:t>Predávaná produkcia organizácie alebo skupiny sa fakturuje bez:</w:t>
            </w:r>
          </w:p>
          <w:p w14:paraId="77F4C07A" w14:textId="77777777" w:rsidR="002C3B6B" w:rsidRDefault="00FD3D5A">
            <w:pPr>
              <w:spacing w:before="40" w:after="40"/>
            </w:pPr>
            <w:r>
              <w:rPr>
                <w:noProof/>
              </w:rPr>
              <w:t>- a) DPH; a</w:t>
            </w:r>
          </w:p>
          <w:p w14:paraId="03890A1A" w14:textId="77777777" w:rsidR="002C3B6B" w:rsidRDefault="00FD3D5A">
            <w:pPr>
              <w:spacing w:before="40" w:after="40"/>
            </w:pPr>
            <w:r>
              <w:rPr>
                <w:noProof/>
              </w:rPr>
              <w:t>- b) nákladov na vnútornú dopravu.</w:t>
            </w:r>
          </w:p>
          <w:p w14:paraId="3B552BA3" w14:textId="77777777" w:rsidR="002C3B6B" w:rsidRDefault="00FD3D5A">
            <w:pPr>
              <w:spacing w:before="40" w:after="40"/>
            </w:pPr>
            <w:r>
              <w:rPr>
                <w:noProof/>
              </w:rPr>
              <w:t>a ako sa ďalej ustanovuje v článku 30 a 31 delegovaného nariadenia Komisie (EÚ) 2022/126.</w:t>
            </w:r>
          </w:p>
        </w:tc>
      </w:tr>
    </w:tbl>
    <w:p w14:paraId="0A37AA7B" w14:textId="77777777" w:rsidR="002C3B6B" w:rsidRDefault="00FD3D5A">
      <w:pPr>
        <w:pStyle w:val="Nadpis6"/>
        <w:spacing w:before="20" w:after="20"/>
        <w:rPr>
          <w:b w:val="0"/>
          <w:color w:val="000000"/>
          <w:sz w:val="24"/>
        </w:rPr>
      </w:pPr>
      <w:bookmarkStart w:id="31" w:name="_Toc256001326"/>
      <w:r>
        <w:rPr>
          <w:b w:val="0"/>
          <w:noProof/>
          <w:color w:val="000000"/>
          <w:sz w:val="24"/>
        </w:rPr>
        <w:lastRenderedPageBreak/>
        <w:t>7 Ďalšie informácie špecifické pre typ intervencie</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06F2BE1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493D8D9" w14:textId="77777777" w:rsidR="002C3B6B" w:rsidRDefault="00FD3D5A">
            <w:pPr>
              <w:spacing w:before="40" w:after="40"/>
            </w:pPr>
            <w:r>
              <w:rPr>
                <w:noProof/>
              </w:rPr>
              <w:t>Oprávnení žiadatelia nebudú mať nárok na podporu určitých činností (akcie a investície) v prípade, že budú žiadať o podporu na rovnaké činnosti, pre ktoré sa podpora poskytuje od EAFRD.</w:t>
            </w:r>
          </w:p>
        </w:tc>
      </w:tr>
    </w:tbl>
    <w:p w14:paraId="29738094" w14:textId="77777777" w:rsidR="002C3B6B" w:rsidRDefault="002C3B6B">
      <w:pPr>
        <w:spacing w:before="20" w:after="20"/>
        <w:rPr>
          <w:color w:val="000000"/>
        </w:rPr>
      </w:pPr>
    </w:p>
    <w:p w14:paraId="4F1869C8" w14:textId="77777777" w:rsidR="002C3B6B" w:rsidRDefault="00FD3D5A">
      <w:pPr>
        <w:pStyle w:val="Nadpis6"/>
        <w:spacing w:before="20" w:after="20"/>
        <w:rPr>
          <w:b w:val="0"/>
          <w:color w:val="000000"/>
          <w:sz w:val="24"/>
        </w:rPr>
      </w:pPr>
      <w:bookmarkStart w:id="32" w:name="_Toc256001327"/>
      <w:r>
        <w:rPr>
          <w:b w:val="0"/>
          <w:noProof/>
          <w:color w:val="000000"/>
          <w:sz w:val="24"/>
        </w:rPr>
        <w:t>8 Súlad s WTO</w:t>
      </w:r>
      <w:bookmarkEnd w:id="32"/>
    </w:p>
    <w:p w14:paraId="769F0A73" w14:textId="77777777" w:rsidR="002C3B6B" w:rsidRDefault="00FD3D5A">
      <w:pPr>
        <w:spacing w:before="20" w:after="20"/>
        <w:rPr>
          <w:color w:val="000000"/>
        </w:rPr>
      </w:pPr>
      <w:r>
        <w:rPr>
          <w:noProof/>
          <w:color w:val="000000"/>
        </w:rPr>
        <w:t xml:space="preserve"> Zelený kôš</w:t>
      </w:r>
    </w:p>
    <w:p w14:paraId="4E60D417" w14:textId="77777777" w:rsidR="002C3B6B" w:rsidRDefault="00FD3D5A">
      <w:pPr>
        <w:spacing w:before="20" w:after="20"/>
        <w:rPr>
          <w:color w:val="000000"/>
        </w:rPr>
      </w:pPr>
      <w:r>
        <w:rPr>
          <w:noProof/>
          <w:color w:val="000000"/>
        </w:rPr>
        <w:t>Odsek 2 prílohy 2 k dohode WTO</w:t>
      </w:r>
    </w:p>
    <w:p w14:paraId="73B54900" w14:textId="77777777" w:rsidR="002C3B6B" w:rsidRDefault="00FD3D5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004BB8C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CBE6C41" w14:textId="77777777" w:rsidR="002C3B6B" w:rsidRDefault="00FD3D5A">
            <w:pPr>
              <w:spacing w:before="40" w:after="40"/>
            </w:pPr>
            <w:r>
              <w:rPr>
                <w:noProof/>
              </w:rPr>
              <w:t>Podpora bude v súlade s písm. d) Prednáškové a poradenské služby odseku 2 Všeobecné služby prílohy 2 k Dohode WTO.</w:t>
            </w:r>
          </w:p>
        </w:tc>
      </w:tr>
    </w:tbl>
    <w:p w14:paraId="73FC88DA" w14:textId="77777777" w:rsidR="002C3B6B" w:rsidRDefault="002C3B6B">
      <w:pPr>
        <w:spacing w:before="20" w:after="20"/>
        <w:rPr>
          <w:color w:val="000000"/>
        </w:rPr>
        <w:sectPr w:rsidR="002C3B6B">
          <w:pgSz w:w="11906" w:h="16838"/>
          <w:pgMar w:top="720" w:right="720" w:bottom="864" w:left="936" w:header="288" w:footer="72" w:gutter="0"/>
          <w:cols w:space="720"/>
          <w:noEndnote/>
          <w:docGrid w:linePitch="360"/>
        </w:sectPr>
      </w:pPr>
    </w:p>
    <w:p w14:paraId="3A1AF5E1" w14:textId="77777777" w:rsidR="002C3B6B" w:rsidRDefault="00FD3D5A">
      <w:pPr>
        <w:pStyle w:val="Nadpis4"/>
      </w:pPr>
      <w:bookmarkStart w:id="33" w:name="_Toc256001328"/>
      <w:r>
        <w:rPr>
          <w:noProof/>
        </w:rPr>
        <w:lastRenderedPageBreak/>
        <w:t>TRANS(47(1)(e)) -  – akcie na zvýšenie udržateľnosti a efektívnosti prepravy a skladovania výrobkov</w:t>
      </w:r>
      <w:bookmarkEnd w:id="33"/>
    </w:p>
    <w:p w14:paraId="37578325" w14:textId="77777777" w:rsidR="002C3B6B" w:rsidRDefault="00FD3D5A">
      <w:pPr>
        <w:pStyle w:val="Nadpis5"/>
      </w:pPr>
      <w:bookmarkStart w:id="34" w:name="_Toc256001329"/>
      <w:r>
        <w:rPr>
          <w:noProof/>
        </w:rPr>
        <w:t>67.5.4 - Akcie na zvýšenie udržateľnosti a efektívnosti prepravy a skladovania</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6DFA2EB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4EE414" w14:textId="77777777" w:rsidR="002C3B6B" w:rsidRDefault="00FD3D5A">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90B199" w14:textId="77777777" w:rsidR="002C3B6B" w:rsidRDefault="00FD3D5A">
            <w:pPr>
              <w:rPr>
                <w:color w:val="000000"/>
                <w:sz w:val="20"/>
              </w:rPr>
            </w:pPr>
            <w:r>
              <w:rPr>
                <w:noProof/>
                <w:color w:val="000000"/>
                <w:sz w:val="20"/>
              </w:rPr>
              <w:t>67.5.4</w:t>
            </w:r>
          </w:p>
        </w:tc>
      </w:tr>
      <w:tr w:rsidR="002C3B6B" w14:paraId="2339AC8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DF37AA" w14:textId="77777777" w:rsidR="002C3B6B" w:rsidRDefault="00FD3D5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67411C" w14:textId="77777777" w:rsidR="002C3B6B" w:rsidRDefault="00FD3D5A">
            <w:pPr>
              <w:rPr>
                <w:color w:val="000000"/>
                <w:sz w:val="20"/>
              </w:rPr>
            </w:pPr>
            <w:r>
              <w:rPr>
                <w:noProof/>
                <w:color w:val="000000"/>
                <w:sz w:val="20"/>
              </w:rPr>
              <w:t>Akcie na zvýšenie udržateľnosti a efektívnosti prepravy a skladovania</w:t>
            </w:r>
          </w:p>
        </w:tc>
      </w:tr>
      <w:tr w:rsidR="002C3B6B" w14:paraId="1ED39A3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9CC3AE" w14:textId="77777777" w:rsidR="002C3B6B" w:rsidRDefault="00FD3D5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0BE816" w14:textId="77777777" w:rsidR="002C3B6B" w:rsidRDefault="00FD3D5A">
            <w:pPr>
              <w:rPr>
                <w:color w:val="000000"/>
                <w:sz w:val="20"/>
              </w:rPr>
            </w:pPr>
            <w:r>
              <w:rPr>
                <w:noProof/>
                <w:color w:val="000000"/>
                <w:sz w:val="20"/>
              </w:rPr>
              <w:t>TRANS(47(1)(e)) – akcie na zvýšenie udržateľnosti a efektívnosti prepravy a skladovania výrobkov</w:t>
            </w:r>
          </w:p>
        </w:tc>
      </w:tr>
      <w:tr w:rsidR="002C3B6B" w14:paraId="2F6BAAB1"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CF0991" w14:textId="77777777" w:rsidR="002C3B6B" w:rsidRDefault="00FD3D5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AEC941" w14:textId="77777777" w:rsidR="002C3B6B" w:rsidRDefault="00FD3D5A">
            <w:pPr>
              <w:rPr>
                <w:color w:val="000000"/>
                <w:sz w:val="20"/>
              </w:rPr>
            </w:pPr>
            <w:r>
              <w:rPr>
                <w:noProof/>
                <w:color w:val="000000"/>
                <w:sz w:val="20"/>
              </w:rPr>
              <w:t>O.35. Počet podporovaných operačných programov</w:t>
            </w:r>
          </w:p>
        </w:tc>
      </w:tr>
    </w:tbl>
    <w:p w14:paraId="5080073D" w14:textId="77777777" w:rsidR="002C3B6B" w:rsidRDefault="00FD3D5A">
      <w:pPr>
        <w:pStyle w:val="Nadpis6"/>
        <w:rPr>
          <w:b w:val="0"/>
          <w:color w:val="000000"/>
          <w:sz w:val="24"/>
        </w:rPr>
      </w:pPr>
      <w:bookmarkStart w:id="35" w:name="_Toc256001330"/>
      <w:r>
        <w:rPr>
          <w:b w:val="0"/>
          <w:noProof/>
          <w:color w:val="000000"/>
          <w:sz w:val="24"/>
        </w:rPr>
        <w:t>1 Územná pôsobnosť a prípadne regionálny rozmer</w:t>
      </w:r>
      <w:bookmarkEnd w:id="35"/>
    </w:p>
    <w:p w14:paraId="5AA29F2D" w14:textId="77777777" w:rsidR="002C3B6B" w:rsidRDefault="00FD3D5A">
      <w:pPr>
        <w:rPr>
          <w:color w:val="000000"/>
          <w:sz w:val="0"/>
        </w:rPr>
      </w:pPr>
      <w:r>
        <w:rPr>
          <w:noProof/>
          <w:color w:val="000000"/>
        </w:rPr>
        <w:t xml:space="preserve">Územná pôsobnosť: </w:t>
      </w:r>
      <w:r>
        <w:rPr>
          <w:b/>
          <w:noProof/>
          <w:color w:val="000000"/>
        </w:rPr>
        <w:t>Národná</w:t>
      </w:r>
    </w:p>
    <w:p w14:paraId="2BC17065" w14:textId="77777777" w:rsidR="002C3B6B" w:rsidRDefault="002C3B6B">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4E1E2CEC"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7018D83" w14:textId="77777777" w:rsidR="002C3B6B" w:rsidRDefault="00FD3D5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19EA49E" w14:textId="77777777" w:rsidR="002C3B6B" w:rsidRDefault="00FD3D5A">
            <w:pPr>
              <w:rPr>
                <w:color w:val="000000"/>
                <w:sz w:val="20"/>
              </w:rPr>
            </w:pPr>
            <w:r>
              <w:rPr>
                <w:b/>
                <w:noProof/>
                <w:color w:val="000000"/>
                <w:sz w:val="20"/>
              </w:rPr>
              <w:t>Opis</w:t>
            </w:r>
          </w:p>
        </w:tc>
      </w:tr>
      <w:tr w:rsidR="002C3B6B" w14:paraId="3BAC5BB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AE264F" w14:textId="77777777" w:rsidR="002C3B6B" w:rsidRDefault="00FD3D5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0096F8" w14:textId="77777777" w:rsidR="002C3B6B" w:rsidRDefault="00FD3D5A">
            <w:pPr>
              <w:rPr>
                <w:color w:val="000000"/>
                <w:sz w:val="20"/>
              </w:rPr>
            </w:pPr>
            <w:r>
              <w:rPr>
                <w:noProof/>
                <w:color w:val="000000"/>
                <w:sz w:val="20"/>
              </w:rPr>
              <w:t>Slovensko</w:t>
            </w:r>
          </w:p>
        </w:tc>
      </w:tr>
    </w:tbl>
    <w:p w14:paraId="5E478173" w14:textId="77777777" w:rsidR="002C3B6B" w:rsidRDefault="00FD3D5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0003B5D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83E1049" w14:textId="77777777" w:rsidR="002C3B6B" w:rsidRDefault="00FD3D5A">
            <w:pPr>
              <w:spacing w:before="40" w:after="40"/>
            </w:pPr>
            <w:r>
              <w:rPr>
                <w:noProof/>
                <w:color w:val="000000"/>
              </w:rPr>
              <w:t>Intervencia sa uplatňuje na celom území SR.</w:t>
            </w:r>
          </w:p>
        </w:tc>
      </w:tr>
    </w:tbl>
    <w:p w14:paraId="29647DC8" w14:textId="77777777" w:rsidR="002C3B6B" w:rsidRDefault="00FD3D5A">
      <w:pPr>
        <w:pStyle w:val="Nadpis6"/>
        <w:spacing w:before="20" w:after="20"/>
        <w:rPr>
          <w:b w:val="0"/>
          <w:color w:val="000000"/>
          <w:sz w:val="24"/>
        </w:rPr>
      </w:pPr>
      <w:bookmarkStart w:id="36" w:name="_Toc256001331"/>
      <w:r>
        <w:rPr>
          <w:b w:val="0"/>
          <w:noProof/>
          <w:color w:val="000000"/>
          <w:sz w:val="24"/>
        </w:rPr>
        <w:t>2 Súvisiace špecifické ciele, prierezový cieľ a príslušné sektorové ciele</w:t>
      </w:r>
      <w:bookmarkEnd w:id="36"/>
    </w:p>
    <w:p w14:paraId="0F3A38BA"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392010C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79EFB6B" w14:textId="77777777" w:rsidR="002C3B6B" w:rsidRDefault="00FD3D5A">
            <w:pPr>
              <w:spacing w:before="20" w:after="20"/>
              <w:rPr>
                <w:color w:val="000000"/>
                <w:sz w:val="20"/>
              </w:rPr>
            </w:pPr>
            <w:r>
              <w:rPr>
                <w:b/>
                <w:noProof/>
                <w:color w:val="000000"/>
                <w:sz w:val="20"/>
              </w:rPr>
              <w:t xml:space="preserve">Kód + opis SEKTOROVÉHO CIEĽA SPP </w:t>
            </w:r>
          </w:p>
        </w:tc>
      </w:tr>
      <w:tr w:rsidR="002C3B6B" w14:paraId="3F71171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305672" w14:textId="77777777" w:rsidR="002C3B6B" w:rsidRDefault="00FD3D5A">
            <w:pPr>
              <w:spacing w:before="20" w:after="20"/>
              <w:rPr>
                <w:color w:val="000000"/>
                <w:sz w:val="20"/>
              </w:rPr>
            </w:pPr>
            <w:r>
              <w:rPr>
                <w:noProof/>
                <w:color w:val="000000"/>
                <w:sz w:val="20"/>
              </w:rPr>
              <w:t>CLIMA(46(f)) prispievanie k zmierňovaniu zmeny klímy a adaptácii na ňu</w:t>
            </w:r>
          </w:p>
        </w:tc>
      </w:tr>
      <w:tr w:rsidR="002C3B6B" w14:paraId="3B2EA24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8F0E90" w14:textId="77777777" w:rsidR="002C3B6B" w:rsidRDefault="00FD3D5A">
            <w:pPr>
              <w:spacing w:before="20" w:after="20"/>
              <w:rPr>
                <w:color w:val="000000"/>
                <w:sz w:val="20"/>
              </w:rPr>
            </w:pPr>
            <w:r>
              <w:rPr>
                <w:noProof/>
                <w:color w:val="000000"/>
                <w:sz w:val="20"/>
              </w:rPr>
              <w:t>COMP(46(c)) zlepšenie stredno- a dlhodobej konkurencieschopnosti, najmä prostredníctvom modernizácie</w:t>
            </w:r>
          </w:p>
        </w:tc>
      </w:tr>
    </w:tbl>
    <w:p w14:paraId="071429EE" w14:textId="77777777" w:rsidR="002C3B6B" w:rsidRDefault="002C3B6B">
      <w:pPr>
        <w:spacing w:before="20" w:after="20"/>
        <w:rPr>
          <w:color w:val="000000"/>
          <w:sz w:val="0"/>
        </w:rPr>
      </w:pPr>
    </w:p>
    <w:p w14:paraId="2B99426A"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54B8661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195A3C4" w14:textId="77777777" w:rsidR="002C3B6B" w:rsidRDefault="00FD3D5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2C3B6B" w14:paraId="09FCA10E"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30D8DE" w14:textId="77777777" w:rsidR="002C3B6B" w:rsidRDefault="00FD3D5A">
            <w:pPr>
              <w:spacing w:before="20" w:after="20"/>
              <w:rPr>
                <w:color w:val="000000"/>
                <w:sz w:val="20"/>
              </w:rPr>
            </w:pPr>
            <w:r>
              <w:rPr>
                <w:noProof/>
                <w:color w:val="000000"/>
                <w:sz w:val="20"/>
              </w:rPr>
              <w:t>SO3 Zlepšiť postavenie poľnohospodárov v hodnotovom reťazci</w:t>
            </w:r>
          </w:p>
        </w:tc>
      </w:tr>
      <w:tr w:rsidR="002C3B6B" w14:paraId="1D4C509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BB58D9" w14:textId="77777777" w:rsidR="002C3B6B" w:rsidRDefault="00FD3D5A">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bl>
    <w:p w14:paraId="13BD00A2" w14:textId="77777777" w:rsidR="002C3B6B" w:rsidRDefault="002C3B6B">
      <w:pPr>
        <w:spacing w:before="20" w:after="20"/>
        <w:rPr>
          <w:color w:val="000000"/>
          <w:sz w:val="0"/>
        </w:rPr>
      </w:pPr>
    </w:p>
    <w:p w14:paraId="54CE14C7" w14:textId="77777777" w:rsidR="002C3B6B" w:rsidRDefault="00FD3D5A">
      <w:pPr>
        <w:pStyle w:val="Nadpis6"/>
        <w:spacing w:before="20" w:after="20"/>
        <w:rPr>
          <w:b w:val="0"/>
          <w:color w:val="000000"/>
          <w:sz w:val="24"/>
        </w:rPr>
      </w:pPr>
      <w:bookmarkStart w:id="37" w:name="_Toc256001332"/>
      <w:r>
        <w:rPr>
          <w:b w:val="0"/>
          <w:noProof/>
          <w:color w:val="000000"/>
          <w:sz w:val="24"/>
        </w:rPr>
        <w:t>3 Potreby riešené intervenciou</w:t>
      </w:r>
      <w:bookmarkEnd w:id="37"/>
    </w:p>
    <w:p w14:paraId="00FFEC8A"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2C3B6B" w14:paraId="4937CE06"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522203A" w14:textId="77777777" w:rsidR="002C3B6B" w:rsidRDefault="00FD3D5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93B56D2" w14:textId="77777777" w:rsidR="002C3B6B" w:rsidRDefault="00FD3D5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47E7E25" w14:textId="77777777" w:rsidR="002C3B6B" w:rsidRDefault="00FD3D5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3BA32B2" w14:textId="77777777" w:rsidR="002C3B6B" w:rsidRDefault="00FD3D5A">
            <w:pPr>
              <w:spacing w:before="20" w:after="20"/>
              <w:rPr>
                <w:color w:val="000000"/>
                <w:sz w:val="20"/>
              </w:rPr>
            </w:pPr>
            <w:r>
              <w:rPr>
                <w:b/>
                <w:noProof/>
                <w:color w:val="000000"/>
                <w:sz w:val="20"/>
              </w:rPr>
              <w:t>Riešené v strategickom pláne SPP</w:t>
            </w:r>
          </w:p>
        </w:tc>
      </w:tr>
      <w:tr w:rsidR="002C3B6B" w14:paraId="383AE8F0"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E7A3A7" w14:textId="77777777" w:rsidR="002C3B6B" w:rsidRDefault="00FD3D5A">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7E37F3" w14:textId="77777777" w:rsidR="002C3B6B" w:rsidRDefault="00FD3D5A">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354FE6"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471699" w14:textId="77777777" w:rsidR="002C3B6B" w:rsidRDefault="00FD3D5A">
            <w:pPr>
              <w:spacing w:before="20" w:after="20"/>
              <w:rPr>
                <w:color w:val="000000"/>
                <w:sz w:val="20"/>
              </w:rPr>
            </w:pPr>
            <w:r>
              <w:rPr>
                <w:noProof/>
                <w:color w:val="000000"/>
                <w:sz w:val="20"/>
              </w:rPr>
              <w:t>Áno</w:t>
            </w:r>
          </w:p>
        </w:tc>
      </w:tr>
      <w:tr w:rsidR="002C3B6B" w14:paraId="4423A2E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0714AE" w14:textId="77777777" w:rsidR="002C3B6B" w:rsidRDefault="00FD3D5A">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5B13AB6" w14:textId="77777777" w:rsidR="002C3B6B" w:rsidRDefault="00FD3D5A">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2660B7" w14:textId="77777777" w:rsidR="002C3B6B" w:rsidRDefault="00FD3D5A">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59050C" w14:textId="77777777" w:rsidR="002C3B6B" w:rsidRDefault="00FD3D5A">
            <w:pPr>
              <w:spacing w:before="20" w:after="20"/>
              <w:rPr>
                <w:color w:val="000000"/>
                <w:sz w:val="20"/>
              </w:rPr>
            </w:pPr>
            <w:r>
              <w:rPr>
                <w:noProof/>
                <w:color w:val="000000"/>
                <w:sz w:val="20"/>
              </w:rPr>
              <w:t>Áno</w:t>
            </w:r>
          </w:p>
        </w:tc>
      </w:tr>
      <w:tr w:rsidR="002C3B6B" w14:paraId="6388D069"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2C85F4" w14:textId="77777777" w:rsidR="002C3B6B" w:rsidRDefault="00FD3D5A">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1BB0EB" w14:textId="77777777" w:rsidR="002C3B6B" w:rsidRDefault="00FD3D5A">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5EE197"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013CDD" w14:textId="77777777" w:rsidR="002C3B6B" w:rsidRDefault="00FD3D5A">
            <w:pPr>
              <w:spacing w:before="20" w:after="20"/>
              <w:rPr>
                <w:color w:val="000000"/>
                <w:sz w:val="20"/>
              </w:rPr>
            </w:pPr>
            <w:r>
              <w:rPr>
                <w:noProof/>
                <w:color w:val="000000"/>
                <w:sz w:val="20"/>
              </w:rPr>
              <w:t>Čiastočne</w:t>
            </w:r>
          </w:p>
        </w:tc>
      </w:tr>
    </w:tbl>
    <w:p w14:paraId="12B03C2A" w14:textId="77777777" w:rsidR="002C3B6B" w:rsidRDefault="00FD3D5A">
      <w:pPr>
        <w:pStyle w:val="Nadpis6"/>
        <w:spacing w:before="20" w:after="20"/>
        <w:rPr>
          <w:b w:val="0"/>
          <w:color w:val="000000"/>
          <w:sz w:val="24"/>
        </w:rPr>
      </w:pPr>
      <w:bookmarkStart w:id="38" w:name="_Toc256001333"/>
      <w:r>
        <w:rPr>
          <w:b w:val="0"/>
          <w:noProof/>
          <w:color w:val="000000"/>
          <w:sz w:val="24"/>
        </w:rPr>
        <w:t>4 Ukazovatele výsledkov</w:t>
      </w:r>
      <w:bookmarkEnd w:id="38"/>
    </w:p>
    <w:p w14:paraId="0E00DFF1"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403B958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29BDB5E" w14:textId="77777777" w:rsidR="002C3B6B" w:rsidRDefault="00FD3D5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2C3B6B" w14:paraId="09D98B9D"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E4BAA8" w14:textId="77777777" w:rsidR="002C3B6B" w:rsidRDefault="00FD3D5A">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2C3B6B" w14:paraId="623C0051"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9CDAB92" w14:textId="77777777" w:rsidR="002C3B6B" w:rsidRDefault="00FD3D5A">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2C3B6B" w14:paraId="15A6ED72"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E4FC11" w14:textId="77777777" w:rsidR="002C3B6B" w:rsidRDefault="00FD3D5A">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bl>
    <w:p w14:paraId="3FEFFD04" w14:textId="77777777" w:rsidR="002C3B6B" w:rsidRDefault="00FD3D5A">
      <w:pPr>
        <w:pStyle w:val="Nadpis6"/>
        <w:spacing w:before="20" w:after="20"/>
        <w:rPr>
          <w:b w:val="0"/>
          <w:color w:val="000000"/>
          <w:sz w:val="24"/>
        </w:rPr>
      </w:pPr>
      <w:bookmarkStart w:id="39" w:name="_Toc256001334"/>
      <w:r>
        <w:rPr>
          <w:b w:val="0"/>
          <w:noProof/>
          <w:color w:val="000000"/>
          <w:sz w:val="24"/>
        </w:rPr>
        <w:t>5 Špecifická koncepcia, požiadavky a podmienky oprávnenosti intervencie</w:t>
      </w:r>
      <w:bookmarkEnd w:id="39"/>
    </w:p>
    <w:p w14:paraId="74CA4AAE" w14:textId="77777777" w:rsidR="002C3B6B" w:rsidRDefault="00FD3D5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4DB67A9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F9FF950" w14:textId="77777777" w:rsidR="002C3B6B" w:rsidRDefault="00FD3D5A">
            <w:pPr>
              <w:spacing w:before="40" w:after="40"/>
            </w:pPr>
            <w:r>
              <w:rPr>
                <w:noProof/>
              </w:rPr>
              <w:lastRenderedPageBreak/>
              <w:t>Cieľom tohto zásahu je zvýšiť udržateľnosť a efektívnosť prepravy a skladovania, zlepšenie existujúcich skladovacích technológií a alternatívnych logistických postupov. Tento zásah môže viesť k zníženiu emisií.</w:t>
            </w:r>
          </w:p>
          <w:p w14:paraId="072C2E89" w14:textId="77777777" w:rsidR="002C3B6B" w:rsidRDefault="00FD3D5A">
            <w:pPr>
              <w:spacing w:before="40" w:after="40"/>
            </w:pPr>
            <w:r>
              <w:rPr>
                <w:noProof/>
              </w:rPr>
              <w:t>Tento zásah prispieva k odvetvovému cieľu 46c) zlepšením strednej a dlhodobej konkurencieschopnosti, najmä vďaka modernizácii, tento cieľ prispieva k špecifickému cieľu 3.</w:t>
            </w:r>
          </w:p>
          <w:p w14:paraId="4501E149" w14:textId="77777777" w:rsidR="002C3B6B" w:rsidRDefault="00FD3D5A">
            <w:pPr>
              <w:spacing w:before="40" w:after="40"/>
            </w:pPr>
            <w:r>
              <w:rPr>
                <w:noProof/>
              </w:rPr>
              <w:t>Tento zásah prispieva k sektorovému cieľu 46f) prispieva k zmierňovaniu a prispôsobeniu zmeny klímy, čím prispieva k dosiahnutiu špecifického cieľa 4.</w:t>
            </w:r>
          </w:p>
          <w:p w14:paraId="742C8B1A" w14:textId="77777777" w:rsidR="002C3B6B" w:rsidRDefault="002C3B6B">
            <w:pPr>
              <w:spacing w:before="40" w:after="40"/>
            </w:pPr>
          </w:p>
          <w:p w14:paraId="6BE15FA0" w14:textId="77777777" w:rsidR="002C3B6B" w:rsidRDefault="00FD3D5A">
            <w:pPr>
              <w:spacing w:before="40" w:after="40"/>
            </w:pPr>
            <w:r>
              <w:rPr>
                <w:noProof/>
              </w:rPr>
              <w:t>Oprávnenými výdavkami na túto intervenciu sú výdavky na nasledovné akcie (neúplný zoznam)</w:t>
            </w:r>
            <w:r>
              <w:rPr>
                <w:b/>
                <w:bCs/>
                <w:noProof/>
              </w:rPr>
              <w:t>:</w:t>
            </w:r>
          </w:p>
          <w:p w14:paraId="401E6EA4" w14:textId="77777777" w:rsidR="002C3B6B" w:rsidRDefault="00FD3D5A">
            <w:pPr>
              <w:spacing w:before="40" w:after="40"/>
              <w:jc w:val="both"/>
            </w:pPr>
            <w:r>
              <w:rPr>
                <w:noProof/>
              </w:rPr>
              <w:t>-získanie konceptov zameraných na zvýšenie efektívnosti alebo udržateľnosti prepravy produkovaných bravčových výrobkov alebo na zvýšenie efektívnosti alebo udržateľnosti skladovania týchto bravčových výrobkov, a to aj s ohľadom na zníženie emisií, ktoré nemá povahu investície.</w:t>
            </w:r>
          </w:p>
          <w:p w14:paraId="6A876A9C" w14:textId="77777777" w:rsidR="002C3B6B" w:rsidRDefault="002C3B6B">
            <w:pPr>
              <w:spacing w:before="40" w:after="40"/>
              <w:jc w:val="both"/>
            </w:pPr>
          </w:p>
          <w:p w14:paraId="6811C520" w14:textId="77777777" w:rsidR="002C3B6B" w:rsidRDefault="00FD3D5A">
            <w:pPr>
              <w:spacing w:before="40" w:after="40"/>
              <w:jc w:val="both"/>
            </w:pPr>
            <w:r>
              <w:rPr>
                <w:noProof/>
              </w:rPr>
              <w:t>Ak intervencia sleduje cieľ podľa čl. 46 písm. f) nariadenia (EÚ) 2021/2115, tak zároveň musí sledovať aj jeden alebo viac cieľov podľa čl. 12 ods. 1 písm. a) až i) delegovaného nariadenia (EÚ) 2022/126.</w:t>
            </w:r>
          </w:p>
          <w:p w14:paraId="0CC45065" w14:textId="77777777" w:rsidR="002C3B6B" w:rsidRDefault="00FD3D5A">
            <w:pPr>
              <w:spacing w:before="40" w:after="40"/>
              <w:jc w:val="both"/>
            </w:pPr>
            <w:r>
              <w:rPr>
                <w:noProof/>
              </w:rPr>
              <w:t>Za oprávnené výdavky sa zakaždým považujú druhy výdavkov uvedené v prílohe III k delegovanému nariadeniu (EÚ) 2022/126.</w:t>
            </w:r>
          </w:p>
          <w:p w14:paraId="624CD827" w14:textId="77777777" w:rsidR="002C3B6B" w:rsidRDefault="00FD3D5A">
            <w:pPr>
              <w:spacing w:before="40" w:after="40"/>
              <w:jc w:val="both"/>
            </w:pPr>
            <w:r>
              <w:rPr>
                <w:noProof/>
              </w:rPr>
              <w:t>Hodnota predávanej produkcie bravčových výrobkov sa určuje vo fáze</w:t>
            </w:r>
          </w:p>
          <w:p w14:paraId="390D497A" w14:textId="77777777" w:rsidR="002C3B6B" w:rsidRDefault="00FD3D5A">
            <w:pPr>
              <w:spacing w:before="40" w:after="40"/>
              <w:jc w:val="both"/>
            </w:pPr>
            <w:r>
              <w:rPr>
                <w:noProof/>
              </w:rPr>
              <w:t>a)čerstvosti vo vzťahu k sviniam,</w:t>
            </w:r>
          </w:p>
          <w:p w14:paraId="4DC8AA15" w14:textId="77777777" w:rsidR="002C3B6B" w:rsidRDefault="00FD3D5A">
            <w:pPr>
              <w:spacing w:before="40" w:after="40"/>
              <w:jc w:val="both"/>
            </w:pPr>
            <w:r>
              <w:rPr>
                <w:noProof/>
              </w:rPr>
              <w:t>b)prvého spracovania vo vzťahu k jatočným telám ošípaných podľa prílohy IV časti B bodu I. nariadenia (EÚ) č. 1308/2013,</w:t>
            </w:r>
          </w:p>
          <w:p w14:paraId="2631BC86" w14:textId="77777777" w:rsidR="002C3B6B" w:rsidRDefault="00FD3D5A">
            <w:pPr>
              <w:spacing w:before="40" w:after="40"/>
              <w:jc w:val="both"/>
            </w:pPr>
            <w:r>
              <w:rPr>
                <w:noProof/>
              </w:rPr>
              <w:t>c)prvého spracovania vo vzťahu k bravčovým výrobkom, ktoré sú bravčovými výrobkami inými ako svine alebo jatočné telá ošípaných podľa prílohy IV časti B bodu I. nariadenia (EÚ) č. 1308/2013, vyprodukovanými spracovaním týchto svíň alebo jatočných tiel ošípaných, a určuje sa z množstva jatočných tiel ošípaných potrebných na vyprodukovanie týchto bravčových výrobkov a z priemernej jednotkovej hodnoty týchto jatočných tiel ošípaných určenej podľa písmena b); ak sa celková táto hodnota predávanej produkcie neurčuje aj podľa písmena b), hodnota predávanej produkcie týchto bravčových výrobkov sa určuje z priemernej jednotkovej hodnoty jatočných tiel ošípaných podľa písmena b)</w:t>
            </w:r>
          </w:p>
          <w:p w14:paraId="5D1A32CD" w14:textId="77777777" w:rsidR="002C3B6B" w:rsidRDefault="00FD3D5A">
            <w:pPr>
              <w:spacing w:before="40" w:after="40"/>
              <w:jc w:val="both"/>
            </w:pPr>
            <w:r>
              <w:rPr>
                <w:noProof/>
              </w:rPr>
              <w:t>1.určenej na účely určovania hodnoty predávanej produkcie bravčových výrobkov v priemere u ostatných organizácií výrobcov, združení organizácií výrobcov alebo skupín výrobcov bravčových výrobkov uznaných v Slovenskej republike, alebo</w:t>
            </w:r>
          </w:p>
          <w:p w14:paraId="511BBF4F" w14:textId="77777777" w:rsidR="002C3B6B" w:rsidRDefault="00FD3D5A">
            <w:pPr>
              <w:spacing w:before="40" w:after="40"/>
              <w:jc w:val="both"/>
            </w:pPr>
            <w:r>
              <w:rPr>
                <w:noProof/>
              </w:rPr>
              <w:t>2.zistenej monitorovaním trhu za posledné obdobie tohto zisťovania, ak sa ani celková hodnota predávanej produkcie bravčových výrobkov ostatných organizácií výrobcov, združení organizácií výrobcov alebo skupín výrobcov uznaných v Slovenskej republike neurčuje aj z hodnoty jatočných tiel ošípaných podľa písmena b).</w:t>
            </w:r>
          </w:p>
          <w:p w14:paraId="30871590" w14:textId="77777777" w:rsidR="002C3B6B" w:rsidRDefault="00FD3D5A">
            <w:pPr>
              <w:spacing w:before="40" w:after="40"/>
            </w:pPr>
            <w:r>
              <w:rPr>
                <w:noProof/>
              </w:rPr>
              <w:t>Oprávnené sú aj administratívne a náklady na zamestnancov (vrátane poradcov organizácií výrobcov) priamo spojené s prípravou, implementáciou alebo následným sledovaním tohto zásahu.</w:t>
            </w:r>
          </w:p>
          <w:p w14:paraId="49530350" w14:textId="77777777" w:rsidR="002C3B6B" w:rsidRDefault="00FD3D5A">
            <w:pPr>
              <w:spacing w:before="40" w:after="40"/>
            </w:pPr>
            <w:r>
              <w:rPr>
                <w:noProof/>
              </w:rPr>
              <w:t>Schvaľovací proces prevádzkového programu posúdi, či plánovaný zásah prispieva k dosiahnutiu cieľov prevádzkového programu.</w:t>
            </w:r>
          </w:p>
          <w:p w14:paraId="10B2F147" w14:textId="77777777" w:rsidR="002C3B6B" w:rsidRDefault="00FD3D5A">
            <w:pPr>
              <w:spacing w:before="40" w:after="40"/>
            </w:pPr>
            <w:r>
              <w:rPr>
                <w:noProof/>
              </w:rPr>
              <w:t>Oprávnený žiadateľ (príjemca):</w:t>
            </w:r>
          </w:p>
          <w:p w14:paraId="3BDEE2C5" w14:textId="77777777" w:rsidR="002C3B6B" w:rsidRDefault="00FD3D5A">
            <w:pPr>
              <w:spacing w:before="40" w:after="40"/>
            </w:pPr>
            <w:r>
              <w:rPr>
                <w:noProof/>
              </w:rPr>
              <w:t>• Organizácie výrobcov a ich združenia uznané podľa regulácie (EÚ) č. 1308/2013 (vrátane nadnárodných) a</w:t>
            </w:r>
          </w:p>
          <w:p w14:paraId="70AE7F52" w14:textId="77777777" w:rsidR="002C3B6B" w:rsidRDefault="00FD3D5A">
            <w:pPr>
              <w:spacing w:before="40" w:after="40"/>
            </w:pPr>
            <w:r>
              <w:rPr>
                <w:noProof/>
              </w:rPr>
              <w:t>• Skupiny výrobcov na prechodné obdobie štyroch rokov.</w:t>
            </w:r>
          </w:p>
          <w:p w14:paraId="7157723C" w14:textId="77777777" w:rsidR="002C3B6B" w:rsidRDefault="00FD3D5A">
            <w:pPr>
              <w:spacing w:before="40" w:after="40"/>
            </w:pPr>
            <w:r>
              <w:rPr>
                <w:noProof/>
              </w:rPr>
              <w:t>Komplementarita a vymedzenie:</w:t>
            </w:r>
          </w:p>
          <w:p w14:paraId="42C654F8" w14:textId="77777777" w:rsidR="002C3B6B" w:rsidRDefault="00FD3D5A">
            <w:pPr>
              <w:spacing w:before="40" w:after="40"/>
            </w:pPr>
            <w:r>
              <w:rPr>
                <w:noProof/>
              </w:rPr>
              <w:t>Podpora v rámci tohto zásahu je synergická pre iné zásahy strategického plánu. Uchádzači budú informovaní o tom, že položka výdavkov deklarovaná v žiadosti o platbu z jedného zo zásahov strategického plánu nemožno vyhlásiť za podporu z iného zásahu, iného fondu EÚ alebo nástrojov Únie alebo akejkoľvek vnútroštátnej podpory. Administratívne šeky na odstránenie rizika dvojitého financovania vykoná Agentúra pre platbu v poľnohospodárstve na úrovni žiadateľa a na úrovni položky výdavkov.</w:t>
            </w:r>
          </w:p>
        </w:tc>
      </w:tr>
    </w:tbl>
    <w:p w14:paraId="6C8A0483" w14:textId="77777777" w:rsidR="002C3B6B" w:rsidRDefault="00FD3D5A">
      <w:pPr>
        <w:pStyle w:val="Nadpis6"/>
        <w:spacing w:before="20" w:after="20"/>
        <w:rPr>
          <w:b w:val="0"/>
          <w:color w:val="000000"/>
          <w:sz w:val="24"/>
        </w:rPr>
      </w:pPr>
      <w:bookmarkStart w:id="40" w:name="_Toc256001335"/>
      <w:r>
        <w:rPr>
          <w:b w:val="0"/>
          <w:noProof/>
          <w:color w:val="000000"/>
          <w:sz w:val="24"/>
        </w:rPr>
        <w:t>6 Forma a miera podpory/sumy/metódy výpočtu</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154A261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5DC19FE" w14:textId="77777777" w:rsidR="002C3B6B" w:rsidRDefault="00FD3D5A">
            <w:pPr>
              <w:spacing w:before="40" w:after="40"/>
            </w:pPr>
            <w:r>
              <w:rPr>
                <w:noProof/>
              </w:rPr>
              <w:lastRenderedPageBreak/>
              <w:t>Finančná pomoc Únie sa obmedzí na 50% skutočných výdavkov a zvýši sa na 60% v prípade združení.</w:t>
            </w:r>
          </w:p>
          <w:p w14:paraId="67DDD740" w14:textId="77777777" w:rsidR="002C3B6B" w:rsidRDefault="00FD3D5A">
            <w:pPr>
              <w:spacing w:before="40" w:after="40"/>
            </w:pPr>
            <w:r>
              <w:rPr>
                <w:noProof/>
              </w:rPr>
              <w:t>Výška podpory sa vypočíta na základe nákladov, ktoré skutočne vznikli príjemcovi pomoci, podporované faktúrami a inými podpornými dokumentmi predloženými príjemcom v súvislosti s vykonávaním tejto intervencie.</w:t>
            </w:r>
          </w:p>
          <w:p w14:paraId="44979202" w14:textId="77777777" w:rsidR="002C3B6B" w:rsidRDefault="00FD3D5A">
            <w:pPr>
              <w:spacing w:before="40" w:after="40"/>
            </w:pPr>
            <w:r>
              <w:rPr>
                <w:noProof/>
              </w:rPr>
              <w:t>V prípade producentových organizácií a ich združení sa pomoc Únie udeľuje na:</w:t>
            </w:r>
          </w:p>
          <w:p w14:paraId="05C935D0" w14:textId="77777777" w:rsidR="002C3B6B" w:rsidRDefault="00FD3D5A">
            <w:pPr>
              <w:spacing w:before="40" w:after="40"/>
            </w:pPr>
            <w:r>
              <w:rPr>
                <w:noProof/>
              </w:rPr>
              <w:t>- 60 % skutočných výdavkov, ktoré vznikli v prípade typov intervencií počas prvých piatich rokov po roku uznania; alebo</w:t>
            </w:r>
          </w:p>
          <w:p w14:paraId="1322334C" w14:textId="77777777" w:rsidR="002C3B6B" w:rsidRDefault="00FD3D5A">
            <w:pPr>
              <w:spacing w:before="40" w:after="40"/>
            </w:pPr>
            <w:r>
              <w:rPr>
                <w:noProof/>
              </w:rPr>
              <w:t>- 50 % skutočných výdavkov, ktoré vznikli v prípade typov intervencií.</w:t>
            </w:r>
          </w:p>
          <w:p w14:paraId="2216B012" w14:textId="77777777" w:rsidR="002C3B6B" w:rsidRDefault="002C3B6B">
            <w:pPr>
              <w:spacing w:before="40" w:after="40"/>
            </w:pPr>
          </w:p>
          <w:p w14:paraId="5B6D64A0" w14:textId="77777777" w:rsidR="002C3B6B" w:rsidRDefault="00FD3D5A">
            <w:pPr>
              <w:spacing w:before="40" w:after="40"/>
            </w:pPr>
            <w:r>
              <w:rPr>
                <w:noProof/>
              </w:rPr>
              <w:t>Zostávajúcu časť skutočných výdavkov znáša výrobné organizácie a ich združenia.</w:t>
            </w:r>
          </w:p>
          <w:p w14:paraId="0EBA2FE9" w14:textId="77777777" w:rsidR="002C3B6B" w:rsidRDefault="00FD3D5A">
            <w:pPr>
              <w:spacing w:before="40" w:after="40"/>
            </w:pPr>
            <w:r>
              <w:rPr>
                <w:noProof/>
              </w:rPr>
              <w:t>V prípade skupín výrobcov sa pomoc Únie udeľuje až na 50 % skutočných výdavkov, ktoré vznikli v prípade typov zásahov.</w:t>
            </w:r>
          </w:p>
          <w:p w14:paraId="17CCB2B2" w14:textId="77777777" w:rsidR="002C3B6B" w:rsidRDefault="00FD3D5A">
            <w:pPr>
              <w:spacing w:before="40" w:after="40"/>
            </w:pPr>
            <w:r>
              <w:rPr>
                <w:noProof/>
              </w:rPr>
              <w:t>Finančná pomoc únie je obmedzená na 6 % hodnoty predávanej výroby každého z nasledujúcich:</w:t>
            </w:r>
          </w:p>
          <w:p w14:paraId="22F02138" w14:textId="77777777" w:rsidR="002C3B6B" w:rsidRDefault="00FD3D5A">
            <w:pPr>
              <w:spacing w:before="40" w:after="40"/>
            </w:pPr>
            <w:r>
              <w:rPr>
                <w:noProof/>
              </w:rPr>
              <w:t>- výrobné organizácie alebo združenie producentových organizácií, alebo</w:t>
            </w:r>
          </w:p>
          <w:p w14:paraId="713730EA" w14:textId="77777777" w:rsidR="002C3B6B" w:rsidRDefault="00FD3D5A">
            <w:pPr>
              <w:spacing w:before="40" w:after="40"/>
            </w:pPr>
            <w:r>
              <w:rPr>
                <w:noProof/>
              </w:rPr>
              <w:t>- skupiny výrobcov.</w:t>
            </w:r>
          </w:p>
          <w:p w14:paraId="6D5C7D76" w14:textId="77777777" w:rsidR="002C3B6B" w:rsidRDefault="00FD3D5A">
            <w:pPr>
              <w:spacing w:before="40" w:after="40"/>
            </w:pPr>
            <w:r>
              <w:rPr>
                <w:noProof/>
              </w:rPr>
              <w:t>Finančná pomoc únie sa vyplatí do prevádzkových fondov zriadených výrobcami alebo ich združeniami alebo skupinami výrobcov. Prevádzkové fondy sa používajú iba na financovanie schválených prevádzkových programov.</w:t>
            </w:r>
          </w:p>
          <w:p w14:paraId="10460CD5" w14:textId="77777777" w:rsidR="002C3B6B" w:rsidRDefault="00FD3D5A">
            <w:pPr>
              <w:spacing w:before="40" w:after="40"/>
            </w:pPr>
            <w:r>
              <w:rPr>
                <w:noProof/>
              </w:rPr>
              <w:t>Prevádzkový fond je financovaný:</w:t>
            </w:r>
          </w:p>
          <w:p w14:paraId="6A670FAF" w14:textId="77777777" w:rsidR="002C3B6B" w:rsidRDefault="00FD3D5A">
            <w:pPr>
              <w:spacing w:before="40" w:after="40"/>
            </w:pPr>
            <w:r>
              <w:rPr>
                <w:noProof/>
              </w:rPr>
              <w:t>- finančné príspevky členov organizácie výrobcov alebo samotnej organizácie producentov; alebo obaja; alebo asociácia organizácií producentov prostredníctvom členov tohto združenia,</w:t>
            </w:r>
          </w:p>
          <w:p w14:paraId="0ED19148" w14:textId="77777777" w:rsidR="002C3B6B" w:rsidRDefault="00FD3D5A">
            <w:pPr>
              <w:spacing w:before="40" w:after="40"/>
            </w:pPr>
            <w:r>
              <w:rPr>
                <w:noProof/>
              </w:rPr>
              <w:t>- z finančnej pomoci Únie.</w:t>
            </w:r>
          </w:p>
          <w:p w14:paraId="18BF2F6E" w14:textId="77777777" w:rsidR="002C3B6B" w:rsidRDefault="002C3B6B">
            <w:pPr>
              <w:spacing w:before="40" w:after="40"/>
            </w:pPr>
          </w:p>
          <w:p w14:paraId="798B523E" w14:textId="77777777" w:rsidR="002C3B6B" w:rsidRDefault="00FD3D5A">
            <w:pPr>
              <w:spacing w:before="40" w:after="40"/>
            </w:pPr>
            <w:r>
              <w:rPr>
                <w:noProof/>
              </w:rPr>
              <w:t>Hodnota predávanej výroby v sektore bravčového mäsa sa vypočíta na základe výroby samotnej výrobnej organizácie, organizácie nadnárodných výrobcov alebo producentov a jej členov výrobcov, ktorí túto organizáciu alebo skupinu zaradili počas kalendárneho roka.</w:t>
            </w:r>
          </w:p>
          <w:p w14:paraId="70DF1912" w14:textId="77777777" w:rsidR="002C3B6B" w:rsidRDefault="00FD3D5A">
            <w:pPr>
              <w:spacing w:before="40" w:after="40"/>
            </w:pPr>
            <w:r>
              <w:rPr>
                <w:noProof/>
              </w:rPr>
              <w:t>Hodnota predávanej produkcie môže zahŕňať hodnotu výroby, na ktorú sa vzťahujú zmluvy, ktoré vyjednala organizácia výrobcov, organizácia nadnárodných výrobcov alebo skupina výrobcov v mene svojich členov.</w:t>
            </w:r>
          </w:p>
          <w:p w14:paraId="39D1ADD1" w14:textId="77777777" w:rsidR="002C3B6B" w:rsidRDefault="00FD3D5A">
            <w:pPr>
              <w:spacing w:before="40" w:after="40"/>
            </w:pPr>
            <w:r>
              <w:rPr>
                <w:noProof/>
              </w:rPr>
              <w:t>Iba výroba organizácie výrobcov, Asociácie organizácií výrobcov, nadnárodné asociácie organizácií výrobcov, nadnárodnej asociácie výrobcov alebo skupiny alebo ich členov, ktorú predáva organizácia výrobcov, organizácia nadnárodných výrobcov, Asociácia výrobcov Združenie organizácií výrobcov alebo skupiny výrobcov sa započítava do hodnoty predávanej produkcie v sektore bravčového mäsa.</w:t>
            </w:r>
          </w:p>
          <w:p w14:paraId="3C060284" w14:textId="77777777" w:rsidR="002C3B6B" w:rsidRDefault="00FD3D5A">
            <w:pPr>
              <w:spacing w:before="40" w:after="40"/>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predávaného výroby za 12-mesačné referenčné obdobie, počas ktorého sa poistná náhrada skutočne zaplatí.</w:t>
            </w:r>
          </w:p>
          <w:p w14:paraId="4D9B68C1" w14:textId="77777777" w:rsidR="002C3B6B" w:rsidRDefault="002C3B6B">
            <w:pPr>
              <w:spacing w:before="40" w:after="40"/>
            </w:pPr>
          </w:p>
          <w:p w14:paraId="5E0E960B" w14:textId="77777777" w:rsidR="002C3B6B" w:rsidRDefault="00FD3D5A">
            <w:pPr>
              <w:spacing w:before="40" w:after="40"/>
            </w:pPr>
            <w:r>
              <w:rPr>
                <w:noProof/>
              </w:rPr>
              <w:t>Hodnota predávanej výroby v sektore bravčového mäsa nezahŕňa:</w:t>
            </w:r>
          </w:p>
          <w:p w14:paraId="709F0D58" w14:textId="77777777" w:rsidR="002C3B6B" w:rsidRDefault="00FD3D5A">
            <w:pPr>
              <w:spacing w:before="40" w:after="40"/>
            </w:pPr>
            <w:r>
              <w:rPr>
                <w:noProof/>
              </w:rPr>
              <w:t>• hodnota výroby výrobkov, pre ktoré nebola uznaná organizácia výrobcov, organizácia nadnárodných výrobcov alebo skupina výrobcov,</w:t>
            </w:r>
          </w:p>
          <w:p w14:paraId="20CFD1A5" w14:textId="77777777" w:rsidR="002C3B6B" w:rsidRDefault="00FD3D5A">
            <w:pPr>
              <w:spacing w:before="40" w:after="40"/>
            </w:pPr>
            <w:r>
              <w:rPr>
                <w:noProof/>
              </w:rPr>
              <w:t>• náklady na ďalšie spracovanie alebo ďalšie spracovanie výrobkov alebo hodnota dokončených spracovaných výrobkov;</w:t>
            </w:r>
          </w:p>
          <w:p w14:paraId="5FAA7756" w14:textId="77777777" w:rsidR="002C3B6B" w:rsidRDefault="00FD3D5A">
            <w:pPr>
              <w:spacing w:before="40" w:after="40"/>
            </w:pPr>
            <w:r>
              <w:rPr>
                <w:noProof/>
              </w:rPr>
              <w:t>• výroba členov, ktorí v priebehu roka odstúpili z organizácie výrobcov alebo producentov alebo združenia výrobcov,</w:t>
            </w:r>
          </w:p>
          <w:p w14:paraId="29B11AA0" w14:textId="77777777" w:rsidR="002C3B6B" w:rsidRDefault="00FD3D5A">
            <w:pPr>
              <w:spacing w:before="40" w:after="40"/>
            </w:pPr>
            <w:r>
              <w:rPr>
                <w:noProof/>
              </w:rPr>
              <w:t>• hodnota vedľajších produktov,</w:t>
            </w:r>
          </w:p>
          <w:p w14:paraId="0A5733AF" w14:textId="77777777" w:rsidR="002C3B6B" w:rsidRDefault="00FD3D5A">
            <w:pPr>
              <w:spacing w:before="40" w:after="40"/>
            </w:pPr>
            <w:r>
              <w:rPr>
                <w:noProof/>
              </w:rPr>
              <w:t>• výroba členov organizácie výrobcov, organizácie nadnárodných výrobcov alebo skupiny výrobcov sa predáva prostredníctvom inej organizácie alebo skupiny. Táto výroba sa spočítava s hodnotou predávanej výroby organizácie výrobcov, organizácie nadnárodných výrobcov alebo skupiny výrobcov, ktorá umiestnila výrobu na trh. Dvojité počítanie je zakázané.</w:t>
            </w:r>
          </w:p>
          <w:p w14:paraId="4E6685F5" w14:textId="77777777" w:rsidR="002C3B6B" w:rsidRDefault="00FD3D5A">
            <w:pPr>
              <w:spacing w:before="40" w:after="40"/>
            </w:pPr>
            <w:r>
              <w:rPr>
                <w:noProof/>
              </w:rPr>
              <w:lastRenderedPageBreak/>
              <w:t>• hodnota priameho predaja členov organizácie výrobcov, organizácie nadnárodných výrobcov alebo skupiny výrobcov.</w:t>
            </w:r>
          </w:p>
          <w:p w14:paraId="4E2DE97C" w14:textId="77777777" w:rsidR="002C3B6B" w:rsidRDefault="00FD3D5A">
            <w:pPr>
              <w:spacing w:before="40" w:after="40"/>
            </w:pPr>
            <w:r>
              <w:rPr>
                <w:noProof/>
              </w:rPr>
              <w:t>Hodnota predávanej výroby v sektore bravčového mäsa združením organizácií výrobcov alebo nadnárodnej asociácie organizácií výrobcov sa vypočíta na základe výroby predávanej počas kalendárneho roka Asociáciou samotných výrobcov organizácií výrobcov a ich organizácií a členov a zahŕňajú iba výrobu tých výrobkov, pre ktoré bola uznaná asociácia organizácií výrobcov alebo nadnárodné združenie organizácií výrobcov.</w:t>
            </w:r>
          </w:p>
          <w:p w14:paraId="52631FF3" w14:textId="77777777" w:rsidR="002C3B6B" w:rsidRDefault="00FD3D5A">
            <w:pPr>
              <w:spacing w:before="40" w:after="40"/>
            </w:pPr>
            <w:r>
              <w:rPr>
                <w:noProof/>
              </w:rPr>
              <w:t>Ak sú však operačné programy schválené pre asociáciu organizácií výrobcov alebo pre nadnárodné združenie organizácií výrobcov a konkrétne pre ich organizácie alebo členov, hodnota predávanej výroby započítaná do operačných programov členov sa nezohľadňuje vo výpočte hodnoty predávanej výroby združenia.</w:t>
            </w:r>
          </w:p>
          <w:p w14:paraId="3FCD8851" w14:textId="77777777" w:rsidR="002C3B6B" w:rsidRDefault="00FD3D5A">
            <w:pPr>
              <w:spacing w:before="40" w:after="40"/>
            </w:pPr>
            <w:r>
              <w:rPr>
                <w:noProof/>
              </w:rPr>
              <w:t>Predávaná výroba organizácie alebo skupiny výrobcov sa fakturuje bez:</w:t>
            </w:r>
          </w:p>
          <w:p w14:paraId="4AF35980" w14:textId="77777777" w:rsidR="002C3B6B" w:rsidRDefault="00FD3D5A">
            <w:pPr>
              <w:spacing w:before="40" w:after="40"/>
            </w:pPr>
            <w:r>
              <w:rPr>
                <w:noProof/>
              </w:rPr>
              <w:t>- a) DPH; a</w:t>
            </w:r>
          </w:p>
          <w:p w14:paraId="74BD67AD" w14:textId="77777777" w:rsidR="002C3B6B" w:rsidRDefault="00FD3D5A">
            <w:pPr>
              <w:spacing w:before="40" w:after="40"/>
            </w:pPr>
            <w:r>
              <w:rPr>
                <w:noProof/>
              </w:rPr>
              <w:t>- b) nákladov na vnútornú dopravu,</w:t>
            </w:r>
          </w:p>
          <w:p w14:paraId="213F526F" w14:textId="77777777" w:rsidR="002C3B6B" w:rsidRDefault="00FD3D5A">
            <w:pPr>
              <w:spacing w:before="40" w:after="40"/>
            </w:pPr>
            <w:r>
              <w:rPr>
                <w:noProof/>
              </w:rPr>
              <w:t>a ako sa ďalej ustanovuje v článku 30 a 31 delegovaného nariadenia Komisie (EÚ) 2022/126.</w:t>
            </w:r>
          </w:p>
        </w:tc>
      </w:tr>
    </w:tbl>
    <w:p w14:paraId="58A44248" w14:textId="77777777" w:rsidR="002C3B6B" w:rsidRDefault="00FD3D5A">
      <w:pPr>
        <w:pStyle w:val="Nadpis6"/>
        <w:spacing w:before="20" w:after="20"/>
        <w:rPr>
          <w:b w:val="0"/>
          <w:color w:val="000000"/>
          <w:sz w:val="24"/>
        </w:rPr>
      </w:pPr>
      <w:bookmarkStart w:id="41" w:name="_Toc256001336"/>
      <w:r>
        <w:rPr>
          <w:b w:val="0"/>
          <w:noProof/>
          <w:color w:val="000000"/>
          <w:sz w:val="24"/>
        </w:rPr>
        <w:lastRenderedPageBreak/>
        <w:t>7 Ďalšie informácie špecifické pre typ intervencie</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107953A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08F9CA6" w14:textId="77777777" w:rsidR="002C3B6B" w:rsidRDefault="00FD3D5A">
            <w:pPr>
              <w:spacing w:before="40" w:after="40"/>
            </w:pPr>
            <w:r>
              <w:rPr>
                <w:noProof/>
              </w:rPr>
              <w:t>Oprávnení žiadatelia nebudú mať nárok na podporu určitých činností (akcie a investície) v prípade, že podpora bude požiadaná o rovnaké činnosti, pre ktoré sa podpora požaduje od EAFRD.</w:t>
            </w:r>
          </w:p>
        </w:tc>
      </w:tr>
    </w:tbl>
    <w:p w14:paraId="198A6B0F" w14:textId="77777777" w:rsidR="002C3B6B" w:rsidRDefault="002C3B6B">
      <w:pPr>
        <w:spacing w:before="20" w:after="20"/>
        <w:rPr>
          <w:color w:val="000000"/>
        </w:rPr>
      </w:pPr>
    </w:p>
    <w:p w14:paraId="6E39E5EE" w14:textId="77777777" w:rsidR="002C3B6B" w:rsidRDefault="00FD3D5A">
      <w:pPr>
        <w:pStyle w:val="Nadpis6"/>
        <w:spacing w:before="20" w:after="20"/>
        <w:rPr>
          <w:b w:val="0"/>
          <w:color w:val="000000"/>
          <w:sz w:val="24"/>
        </w:rPr>
      </w:pPr>
      <w:bookmarkStart w:id="42" w:name="_Toc256001337"/>
      <w:r>
        <w:rPr>
          <w:b w:val="0"/>
          <w:noProof/>
          <w:color w:val="000000"/>
          <w:sz w:val="24"/>
        </w:rPr>
        <w:t>8 Súlad s WTO</w:t>
      </w:r>
      <w:bookmarkEnd w:id="42"/>
    </w:p>
    <w:p w14:paraId="3E36C03D" w14:textId="77777777" w:rsidR="002C3B6B" w:rsidRDefault="00FD3D5A">
      <w:pPr>
        <w:spacing w:before="20" w:after="20"/>
        <w:rPr>
          <w:color w:val="000000"/>
        </w:rPr>
      </w:pPr>
      <w:r>
        <w:rPr>
          <w:noProof/>
          <w:color w:val="000000"/>
        </w:rPr>
        <w:t xml:space="preserve"> Zelený kôš</w:t>
      </w:r>
    </w:p>
    <w:p w14:paraId="5579C9D6" w14:textId="77777777" w:rsidR="002C3B6B" w:rsidRDefault="00FD3D5A">
      <w:pPr>
        <w:spacing w:before="20" w:after="20"/>
        <w:rPr>
          <w:color w:val="000000"/>
        </w:rPr>
      </w:pPr>
      <w:r>
        <w:rPr>
          <w:noProof/>
          <w:color w:val="000000"/>
        </w:rPr>
        <w:t>Odsek 2 prílohy 2 k dohode WTO</w:t>
      </w:r>
    </w:p>
    <w:p w14:paraId="3C41033D" w14:textId="77777777" w:rsidR="002C3B6B" w:rsidRDefault="00FD3D5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411771A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526159A" w14:textId="77777777" w:rsidR="002C3B6B" w:rsidRDefault="00FD3D5A">
            <w:pPr>
              <w:spacing w:before="40" w:after="40"/>
            </w:pPr>
            <w:r>
              <w:rPr>
                <w:noProof/>
              </w:rPr>
              <w:t>Podpora sa poskytuje v súlade s pododsekom (g) infraštruktúrne služby v odseku 2 Všeobecné služby prílohy 2 k dohode WTO.</w:t>
            </w:r>
          </w:p>
        </w:tc>
      </w:tr>
    </w:tbl>
    <w:p w14:paraId="3B6F5900" w14:textId="77777777" w:rsidR="002C3B6B" w:rsidRDefault="002C3B6B">
      <w:pPr>
        <w:spacing w:before="20" w:after="20"/>
        <w:rPr>
          <w:color w:val="000000"/>
        </w:rPr>
        <w:sectPr w:rsidR="002C3B6B">
          <w:pgSz w:w="11906" w:h="16838"/>
          <w:pgMar w:top="720" w:right="720" w:bottom="864" w:left="936" w:header="288" w:footer="72" w:gutter="0"/>
          <w:cols w:space="720"/>
          <w:noEndnote/>
          <w:docGrid w:linePitch="360"/>
        </w:sectPr>
      </w:pPr>
    </w:p>
    <w:p w14:paraId="39B62639" w14:textId="77777777" w:rsidR="002C3B6B" w:rsidRDefault="00FD3D5A">
      <w:pPr>
        <w:pStyle w:val="Nadpis4"/>
      </w:pPr>
      <w:bookmarkStart w:id="43" w:name="_Toc256001338"/>
      <w:r>
        <w:rPr>
          <w:noProof/>
        </w:rPr>
        <w:lastRenderedPageBreak/>
        <w:t>RESTOCK(47(2)(e)) -  – obnova stád hospodárskeho dobytka po povinnom usmrtení zo zdravotných dôvodov alebo z dôvodu strát v dôsledku prírodných katastrof;</w:t>
      </w:r>
      <w:bookmarkEnd w:id="43"/>
    </w:p>
    <w:p w14:paraId="1BE52EA7" w14:textId="77777777" w:rsidR="002C3B6B" w:rsidRDefault="00FD3D5A">
      <w:pPr>
        <w:pStyle w:val="Nadpis5"/>
      </w:pPr>
      <w:bookmarkStart w:id="44" w:name="_Toc256001339"/>
      <w:r>
        <w:rPr>
          <w:noProof/>
        </w:rPr>
        <w:t>67.5.5 - Obnova stád hospodárskeho dobytka</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7F084DC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3B7D42" w14:textId="77777777" w:rsidR="002C3B6B" w:rsidRDefault="00FD3D5A">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41167A" w14:textId="77777777" w:rsidR="002C3B6B" w:rsidRDefault="00FD3D5A">
            <w:pPr>
              <w:rPr>
                <w:color w:val="000000"/>
                <w:sz w:val="20"/>
              </w:rPr>
            </w:pPr>
            <w:r>
              <w:rPr>
                <w:noProof/>
                <w:color w:val="000000"/>
                <w:sz w:val="20"/>
              </w:rPr>
              <w:t>67.5.5</w:t>
            </w:r>
          </w:p>
        </w:tc>
      </w:tr>
      <w:tr w:rsidR="002C3B6B" w14:paraId="70CE8FD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9D27CE" w14:textId="77777777" w:rsidR="002C3B6B" w:rsidRDefault="00FD3D5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0CF98E" w14:textId="77777777" w:rsidR="002C3B6B" w:rsidRDefault="00FD3D5A">
            <w:pPr>
              <w:rPr>
                <w:color w:val="000000"/>
                <w:sz w:val="20"/>
              </w:rPr>
            </w:pPr>
            <w:r>
              <w:rPr>
                <w:noProof/>
                <w:color w:val="000000"/>
                <w:sz w:val="20"/>
              </w:rPr>
              <w:t>Obnova stád hospodárskeho dobytka</w:t>
            </w:r>
          </w:p>
        </w:tc>
      </w:tr>
      <w:tr w:rsidR="002C3B6B" w14:paraId="655C81A0"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70B0A7" w14:textId="77777777" w:rsidR="002C3B6B" w:rsidRDefault="00FD3D5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35BB3A" w14:textId="77777777" w:rsidR="002C3B6B" w:rsidRDefault="00FD3D5A">
            <w:pPr>
              <w:rPr>
                <w:color w:val="000000"/>
                <w:sz w:val="20"/>
              </w:rPr>
            </w:pPr>
            <w:r>
              <w:rPr>
                <w:noProof/>
                <w:color w:val="000000"/>
                <w:sz w:val="20"/>
              </w:rPr>
              <w:t>RESTOCK(47(2)(e)) – obnova stád hospodárskeho dobytka po povinnom usmrtení zo zdravotných dôvodov alebo z dôvodu strát v dôsledku prírodných katastrof;</w:t>
            </w:r>
          </w:p>
        </w:tc>
      </w:tr>
      <w:tr w:rsidR="002C3B6B" w14:paraId="4AF8EA0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E5C3FF" w14:textId="77777777" w:rsidR="002C3B6B" w:rsidRDefault="00FD3D5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9CE48F" w14:textId="77777777" w:rsidR="002C3B6B" w:rsidRDefault="00FD3D5A">
            <w:pPr>
              <w:rPr>
                <w:color w:val="000000"/>
                <w:sz w:val="20"/>
              </w:rPr>
            </w:pPr>
            <w:r>
              <w:rPr>
                <w:noProof/>
                <w:color w:val="000000"/>
                <w:sz w:val="20"/>
              </w:rPr>
              <w:t>O.35. Počet podporovaných operačných programov</w:t>
            </w:r>
          </w:p>
        </w:tc>
      </w:tr>
    </w:tbl>
    <w:p w14:paraId="4A373BED" w14:textId="77777777" w:rsidR="002C3B6B" w:rsidRDefault="00FD3D5A">
      <w:pPr>
        <w:pStyle w:val="Nadpis6"/>
        <w:rPr>
          <w:b w:val="0"/>
          <w:color w:val="000000"/>
          <w:sz w:val="24"/>
        </w:rPr>
      </w:pPr>
      <w:bookmarkStart w:id="45" w:name="_Toc256001340"/>
      <w:r>
        <w:rPr>
          <w:b w:val="0"/>
          <w:noProof/>
          <w:color w:val="000000"/>
          <w:sz w:val="24"/>
        </w:rPr>
        <w:t>1 Územná pôsobnosť a prípadne regionálny rozmer</w:t>
      </w:r>
      <w:bookmarkEnd w:id="45"/>
    </w:p>
    <w:p w14:paraId="4402D913" w14:textId="77777777" w:rsidR="002C3B6B" w:rsidRDefault="00FD3D5A">
      <w:pPr>
        <w:rPr>
          <w:color w:val="000000"/>
          <w:sz w:val="0"/>
        </w:rPr>
      </w:pPr>
      <w:r>
        <w:rPr>
          <w:noProof/>
          <w:color w:val="000000"/>
        </w:rPr>
        <w:t xml:space="preserve">Územná pôsobnosť: </w:t>
      </w:r>
      <w:r>
        <w:rPr>
          <w:b/>
          <w:noProof/>
          <w:color w:val="000000"/>
        </w:rPr>
        <w:t>Národná</w:t>
      </w:r>
    </w:p>
    <w:p w14:paraId="3C4E8FE9" w14:textId="77777777" w:rsidR="002C3B6B" w:rsidRDefault="002C3B6B">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0EDA786A"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CF3A79A" w14:textId="77777777" w:rsidR="002C3B6B" w:rsidRDefault="00FD3D5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A717D23" w14:textId="77777777" w:rsidR="002C3B6B" w:rsidRDefault="00FD3D5A">
            <w:pPr>
              <w:rPr>
                <w:color w:val="000000"/>
                <w:sz w:val="20"/>
              </w:rPr>
            </w:pPr>
            <w:r>
              <w:rPr>
                <w:b/>
                <w:noProof/>
                <w:color w:val="000000"/>
                <w:sz w:val="20"/>
              </w:rPr>
              <w:t>Opis</w:t>
            </w:r>
          </w:p>
        </w:tc>
      </w:tr>
      <w:tr w:rsidR="002C3B6B" w14:paraId="33547AB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4A4608" w14:textId="77777777" w:rsidR="002C3B6B" w:rsidRDefault="00FD3D5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6DA4B5" w14:textId="77777777" w:rsidR="002C3B6B" w:rsidRDefault="00FD3D5A">
            <w:pPr>
              <w:rPr>
                <w:color w:val="000000"/>
                <w:sz w:val="20"/>
              </w:rPr>
            </w:pPr>
            <w:r>
              <w:rPr>
                <w:noProof/>
                <w:color w:val="000000"/>
                <w:sz w:val="20"/>
              </w:rPr>
              <w:t>Slovensko</w:t>
            </w:r>
          </w:p>
        </w:tc>
      </w:tr>
    </w:tbl>
    <w:p w14:paraId="4AF4727B" w14:textId="77777777" w:rsidR="002C3B6B" w:rsidRDefault="00FD3D5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7A9BCC7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ED8B4C6" w14:textId="77777777" w:rsidR="002C3B6B" w:rsidRDefault="00FD3D5A">
            <w:pPr>
              <w:spacing w:before="40" w:after="40"/>
            </w:pPr>
            <w:r>
              <w:rPr>
                <w:noProof/>
                <w:color w:val="000000"/>
              </w:rPr>
              <w:t>Intervencia sa uplatňuje na celom území SR.</w:t>
            </w:r>
          </w:p>
        </w:tc>
      </w:tr>
    </w:tbl>
    <w:p w14:paraId="46000ECE" w14:textId="77777777" w:rsidR="002C3B6B" w:rsidRDefault="00FD3D5A">
      <w:pPr>
        <w:pStyle w:val="Nadpis6"/>
        <w:spacing w:before="20" w:after="20"/>
        <w:rPr>
          <w:b w:val="0"/>
          <w:color w:val="000000"/>
          <w:sz w:val="24"/>
        </w:rPr>
      </w:pPr>
      <w:bookmarkStart w:id="46" w:name="_Toc256001341"/>
      <w:r>
        <w:rPr>
          <w:b w:val="0"/>
          <w:noProof/>
          <w:color w:val="000000"/>
          <w:sz w:val="24"/>
        </w:rPr>
        <w:t>2 Súvisiace špecifické ciele, prierezový cieľ a príslušné sektorové ciele</w:t>
      </w:r>
      <w:bookmarkEnd w:id="46"/>
    </w:p>
    <w:p w14:paraId="0B44CE61"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5669E424"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AE1509" w14:textId="77777777" w:rsidR="002C3B6B" w:rsidRDefault="00FD3D5A">
            <w:pPr>
              <w:spacing w:before="20" w:after="20"/>
              <w:rPr>
                <w:color w:val="000000"/>
                <w:sz w:val="20"/>
              </w:rPr>
            </w:pPr>
            <w:r>
              <w:rPr>
                <w:b/>
                <w:noProof/>
                <w:color w:val="000000"/>
                <w:sz w:val="20"/>
              </w:rPr>
              <w:t xml:space="preserve">Kód + opis SEKTOROVÉHO CIEĽA SPP </w:t>
            </w:r>
          </w:p>
        </w:tc>
      </w:tr>
      <w:tr w:rsidR="002C3B6B" w14:paraId="4C45477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622C2B" w14:textId="77777777" w:rsidR="002C3B6B" w:rsidRDefault="00FD3D5A">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18D34B8B" w14:textId="77777777" w:rsidR="002C3B6B" w:rsidRDefault="002C3B6B">
      <w:pPr>
        <w:spacing w:before="20" w:after="20"/>
        <w:rPr>
          <w:color w:val="000000"/>
          <w:sz w:val="0"/>
        </w:rPr>
      </w:pPr>
    </w:p>
    <w:p w14:paraId="7D05C685"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7E64200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19DD0E7" w14:textId="77777777" w:rsidR="002C3B6B" w:rsidRDefault="00FD3D5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2C3B6B" w14:paraId="10F4E2EC"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2DC53F" w14:textId="77777777" w:rsidR="002C3B6B" w:rsidRDefault="00FD3D5A">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2C3B6B" w14:paraId="587B196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B233D4" w14:textId="77777777" w:rsidR="002C3B6B" w:rsidRDefault="00FD3D5A">
            <w:pPr>
              <w:spacing w:before="20" w:after="20"/>
              <w:rPr>
                <w:color w:val="000000"/>
                <w:sz w:val="20"/>
              </w:rPr>
            </w:pPr>
            <w:r>
              <w:rPr>
                <w:noProof/>
                <w:color w:val="000000"/>
                <w:sz w:val="20"/>
              </w:rPr>
              <w:t>SO3 Zlepšiť postavenie poľnohospodárov v hodnotovom reťazci</w:t>
            </w:r>
          </w:p>
        </w:tc>
      </w:tr>
    </w:tbl>
    <w:p w14:paraId="058AE9B4" w14:textId="77777777" w:rsidR="002C3B6B" w:rsidRDefault="002C3B6B">
      <w:pPr>
        <w:spacing w:before="20" w:after="20"/>
        <w:rPr>
          <w:color w:val="000000"/>
          <w:sz w:val="0"/>
        </w:rPr>
      </w:pPr>
    </w:p>
    <w:p w14:paraId="3D344AF9" w14:textId="77777777" w:rsidR="002C3B6B" w:rsidRDefault="00FD3D5A">
      <w:pPr>
        <w:pStyle w:val="Nadpis6"/>
        <w:spacing w:before="20" w:after="20"/>
        <w:rPr>
          <w:b w:val="0"/>
          <w:color w:val="000000"/>
          <w:sz w:val="24"/>
        </w:rPr>
      </w:pPr>
      <w:bookmarkStart w:id="47" w:name="_Toc256001342"/>
      <w:r>
        <w:rPr>
          <w:b w:val="0"/>
          <w:noProof/>
          <w:color w:val="000000"/>
          <w:sz w:val="24"/>
        </w:rPr>
        <w:t>3 Potreby riešené intervenciou</w:t>
      </w:r>
      <w:bookmarkEnd w:id="47"/>
    </w:p>
    <w:p w14:paraId="1A2D0F39"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2C3B6B" w14:paraId="5D5458B7"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DADAC3D" w14:textId="77777777" w:rsidR="002C3B6B" w:rsidRDefault="00FD3D5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AB57249" w14:textId="77777777" w:rsidR="002C3B6B" w:rsidRDefault="00FD3D5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EE10FE" w14:textId="77777777" w:rsidR="002C3B6B" w:rsidRDefault="00FD3D5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10EBC22" w14:textId="77777777" w:rsidR="002C3B6B" w:rsidRDefault="00FD3D5A">
            <w:pPr>
              <w:spacing w:before="20" w:after="20"/>
              <w:rPr>
                <w:color w:val="000000"/>
                <w:sz w:val="20"/>
              </w:rPr>
            </w:pPr>
            <w:r>
              <w:rPr>
                <w:b/>
                <w:noProof/>
                <w:color w:val="000000"/>
                <w:sz w:val="20"/>
              </w:rPr>
              <w:t>Riešené v strategickom pláne SPP</w:t>
            </w:r>
          </w:p>
        </w:tc>
      </w:tr>
      <w:tr w:rsidR="002C3B6B" w14:paraId="7C5CE09D"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7DC41C5" w14:textId="77777777" w:rsidR="002C3B6B" w:rsidRDefault="00FD3D5A">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D3DB84" w14:textId="77777777" w:rsidR="002C3B6B" w:rsidRDefault="00FD3D5A">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990C3B"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76EC87" w14:textId="77777777" w:rsidR="002C3B6B" w:rsidRDefault="00FD3D5A">
            <w:pPr>
              <w:spacing w:before="20" w:after="20"/>
              <w:rPr>
                <w:color w:val="000000"/>
                <w:sz w:val="20"/>
              </w:rPr>
            </w:pPr>
            <w:r>
              <w:rPr>
                <w:noProof/>
                <w:color w:val="000000"/>
                <w:sz w:val="20"/>
              </w:rPr>
              <w:t>Čiastočne</w:t>
            </w:r>
          </w:p>
        </w:tc>
      </w:tr>
      <w:tr w:rsidR="002C3B6B" w14:paraId="682E309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21E49E" w14:textId="77777777" w:rsidR="002C3B6B" w:rsidRDefault="00FD3D5A">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4C455C" w14:textId="77777777" w:rsidR="002C3B6B" w:rsidRDefault="00FD3D5A">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0DAA98"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5670B2" w14:textId="77777777" w:rsidR="002C3B6B" w:rsidRDefault="00FD3D5A">
            <w:pPr>
              <w:spacing w:before="20" w:after="20"/>
              <w:rPr>
                <w:color w:val="000000"/>
                <w:sz w:val="20"/>
              </w:rPr>
            </w:pPr>
            <w:r>
              <w:rPr>
                <w:noProof/>
                <w:color w:val="000000"/>
                <w:sz w:val="20"/>
              </w:rPr>
              <w:t>Áno</w:t>
            </w:r>
          </w:p>
        </w:tc>
      </w:tr>
    </w:tbl>
    <w:p w14:paraId="4F0AAEC0" w14:textId="77777777" w:rsidR="002C3B6B" w:rsidRDefault="00FD3D5A">
      <w:pPr>
        <w:pStyle w:val="Nadpis6"/>
        <w:spacing w:before="20" w:after="20"/>
        <w:rPr>
          <w:b w:val="0"/>
          <w:color w:val="000000"/>
          <w:sz w:val="24"/>
        </w:rPr>
      </w:pPr>
      <w:bookmarkStart w:id="48" w:name="_Toc256001343"/>
      <w:r>
        <w:rPr>
          <w:b w:val="0"/>
          <w:noProof/>
          <w:color w:val="000000"/>
          <w:sz w:val="24"/>
        </w:rPr>
        <w:t>4 Ukazovatele výsledkov</w:t>
      </w:r>
      <w:bookmarkEnd w:id="48"/>
    </w:p>
    <w:p w14:paraId="67DEE7CB"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62FA3EDD"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6F5419" w14:textId="77777777" w:rsidR="002C3B6B" w:rsidRDefault="00FD3D5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2C3B6B" w14:paraId="063CDEA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4A80D3" w14:textId="77777777" w:rsidR="002C3B6B" w:rsidRDefault="00FD3D5A">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2C3B6B" w14:paraId="7E45F98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361810" w14:textId="77777777" w:rsidR="002C3B6B" w:rsidRDefault="00FD3D5A">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2C3B6B" w14:paraId="7013A15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82701B" w14:textId="77777777" w:rsidR="002C3B6B" w:rsidRDefault="00FD3D5A">
            <w:pPr>
              <w:spacing w:before="20" w:after="20"/>
              <w:rPr>
                <w:color w:val="000000"/>
                <w:sz w:val="20"/>
              </w:rPr>
            </w:pPr>
            <w:r>
              <w:rPr>
                <w:noProof/>
                <w:color w:val="000000"/>
                <w:sz w:val="20"/>
              </w:rPr>
              <w:t>R.5 Podiel poľnohospodárskych podnikov s podporovanými nástrojmi na riadenie rizika v rámci SPP</w:t>
            </w:r>
          </w:p>
        </w:tc>
      </w:tr>
    </w:tbl>
    <w:p w14:paraId="3C213ECD" w14:textId="77777777" w:rsidR="002C3B6B" w:rsidRDefault="00FD3D5A">
      <w:pPr>
        <w:pStyle w:val="Nadpis6"/>
        <w:spacing w:before="20" w:after="20"/>
        <w:rPr>
          <w:b w:val="0"/>
          <w:color w:val="000000"/>
          <w:sz w:val="24"/>
        </w:rPr>
      </w:pPr>
      <w:bookmarkStart w:id="49" w:name="_Toc256001344"/>
      <w:r>
        <w:rPr>
          <w:b w:val="0"/>
          <w:noProof/>
          <w:color w:val="000000"/>
          <w:sz w:val="24"/>
        </w:rPr>
        <w:t>5 Špecifická koncepcia, požiadavky a podmienky oprávnenosti intervencie</w:t>
      </w:r>
      <w:bookmarkEnd w:id="49"/>
    </w:p>
    <w:p w14:paraId="6273214D" w14:textId="77777777" w:rsidR="002C3B6B" w:rsidRDefault="00FD3D5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11C45D3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5D17736" w14:textId="77777777" w:rsidR="002C3B6B" w:rsidRDefault="00FD3D5A">
            <w:pPr>
              <w:spacing w:before="40" w:after="40"/>
            </w:pPr>
            <w:r>
              <w:rPr>
                <w:noProof/>
              </w:rPr>
              <w:t>Oprávnení žiadatelia sú organizácie výrobcov (vrátane nadnárodných) a združenia organizácií výrobcov (vrátane nadnárodných) uznané podľa nariadenia (EÚ) 1308/2013 v platnom znení.</w:t>
            </w:r>
          </w:p>
          <w:p w14:paraId="7FD75690" w14:textId="77777777" w:rsidR="002C3B6B" w:rsidRDefault="00FD3D5A">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0320CD93" w14:textId="77777777" w:rsidR="002C3B6B" w:rsidRDefault="00FD3D5A">
            <w:pPr>
              <w:spacing w:before="40" w:after="40"/>
            </w:pPr>
            <w:r>
              <w:rPr>
                <w:noProof/>
              </w:rPr>
              <w:t>R 2021/2115 - čl.47 (2) e)</w:t>
            </w:r>
          </w:p>
          <w:p w14:paraId="1C7B2C3D" w14:textId="77777777" w:rsidR="002C3B6B" w:rsidRDefault="00FD3D5A">
            <w:pPr>
              <w:spacing w:before="40" w:after="40"/>
            </w:pPr>
            <w:r>
              <w:rPr>
                <w:noProof/>
              </w:rPr>
              <w:lastRenderedPageBreak/>
              <w:t>DA 2022/126 - čl. 44</w:t>
            </w:r>
          </w:p>
          <w:p w14:paraId="3C5CDD9B" w14:textId="77777777" w:rsidR="002C3B6B" w:rsidRDefault="00FD3D5A">
            <w:pPr>
              <w:spacing w:before="40" w:after="40"/>
            </w:pPr>
            <w:r>
              <w:rPr>
                <w:noProof/>
              </w:rPr>
              <w:t xml:space="preserve">Oprávnenými výdavkami na túto intervenciu sú výdavky na nasledovné akcie: </w:t>
            </w:r>
          </w:p>
          <w:p w14:paraId="51AE4BB0" w14:textId="77777777" w:rsidR="002C3B6B" w:rsidRDefault="00FD3D5A">
            <w:pPr>
              <w:spacing w:before="40" w:after="40"/>
            </w:pPr>
            <w:r>
              <w:rPr>
                <w:noProof/>
              </w:rPr>
              <w:t>- obnova stád hospodárskeho dobytka na produkciu bravčových výrobkov po povinnom usmrtení zo zdravotných dôvodov alebo z dôvodu strát v dôsledku prírodných katastrof.</w:t>
            </w:r>
          </w:p>
          <w:p w14:paraId="269A8A9D" w14:textId="77777777" w:rsidR="002C3B6B" w:rsidRDefault="00FD3D5A">
            <w:pPr>
              <w:spacing w:before="40" w:after="40"/>
            </w:pPr>
            <w:r>
              <w:rPr>
                <w:noProof/>
              </w:rPr>
              <w:t>Za oprávnené výdavky sa zakaždým považujú druhy výdavkov uvedené v prílohe III k delegovanému nariadeniu (EÚ) 2022/126.</w:t>
            </w:r>
          </w:p>
        </w:tc>
      </w:tr>
    </w:tbl>
    <w:p w14:paraId="3537BE19" w14:textId="77777777" w:rsidR="002C3B6B" w:rsidRDefault="00FD3D5A">
      <w:pPr>
        <w:pStyle w:val="Nadpis6"/>
        <w:spacing w:before="20" w:after="20"/>
        <w:rPr>
          <w:b w:val="0"/>
          <w:color w:val="000000"/>
          <w:sz w:val="24"/>
        </w:rPr>
      </w:pPr>
      <w:bookmarkStart w:id="50" w:name="_Toc256001345"/>
      <w:r>
        <w:rPr>
          <w:b w:val="0"/>
          <w:noProof/>
          <w:color w:val="000000"/>
          <w:sz w:val="24"/>
        </w:rPr>
        <w:lastRenderedPageBreak/>
        <w:t>6 Forma a miera podpory/sumy/metódy výpočtu</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3ED4C91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6849FBF" w14:textId="77777777" w:rsidR="002C3B6B" w:rsidRDefault="00FD3D5A">
            <w:pPr>
              <w:spacing w:before="40" w:after="40"/>
            </w:pPr>
            <w:r>
              <w:rPr>
                <w:noProof/>
              </w:rPr>
              <w:t>Výška podpory sa vypočíta na základe skutočne vzniknutých nákladov prijímateľa pomoci doložených faktúrami a inými relevantnými dokladmi predloženými prijímateľom podpory v súvislosti s vykonaním tejto intervencie, v súlade s čl. 68 nariadenia Európskeho parlamentu a Rady (EÚ) 2021/2115 v platnom znení.</w:t>
            </w:r>
          </w:p>
          <w:p w14:paraId="18F133FD" w14:textId="77777777" w:rsidR="002C3B6B" w:rsidRDefault="00FD3D5A">
            <w:pPr>
              <w:spacing w:before="40" w:after="40"/>
            </w:pPr>
            <w:r>
              <w:rPr>
                <w:noProof/>
              </w:rPr>
              <w:t xml:space="preserve">Podpora na investície do hmotných a nehmotných aktív vrátane investícií na základe lízingových zmlúv, sa môže financovať </w:t>
            </w:r>
          </w:p>
          <w:p w14:paraId="78641CF7" w14:textId="77777777" w:rsidR="002C3B6B" w:rsidRDefault="00FD3D5A">
            <w:pPr>
              <w:spacing w:before="40" w:after="40"/>
            </w:pPr>
            <w:r>
              <w:rPr>
                <w:noProof/>
              </w:rPr>
              <w:t xml:space="preserve">a) jednorazovou sumou alebo </w:t>
            </w:r>
          </w:p>
          <w:p w14:paraId="33B82871" w14:textId="77777777" w:rsidR="002C3B6B" w:rsidRDefault="00FD3D5A">
            <w:pPr>
              <w:spacing w:before="40" w:after="40"/>
            </w:pPr>
            <w:r>
              <w:rPr>
                <w:noProof/>
              </w:rPr>
              <w:t>b) 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3AF44281" w14:textId="77777777" w:rsidR="002C3B6B" w:rsidRDefault="00FD3D5A">
            <w:pPr>
              <w:spacing w:before="40" w:after="40"/>
            </w:pPr>
            <w:r>
              <w:rPr>
                <w:noProof/>
              </w:rPr>
              <w:t>Druhy výdavkov a nákladov musia byť v súlade s delegovaným nariadením (EÚ) 2022/126.</w:t>
            </w:r>
          </w:p>
          <w:p w14:paraId="47A82555" w14:textId="77777777" w:rsidR="002C3B6B" w:rsidRDefault="00FD3D5A">
            <w:pPr>
              <w:spacing w:before="40" w:after="40"/>
            </w:pPr>
            <w:r>
              <w:rPr>
                <w:noProof/>
              </w:rPr>
              <w:t>Administratívne náklady môžu byť maximálne 4% z oprávnených nákladov na realizáciu intervencie.</w:t>
            </w:r>
          </w:p>
          <w:p w14:paraId="18ACF8E3" w14:textId="77777777" w:rsidR="002C3B6B" w:rsidRDefault="00FD3D5A">
            <w:pPr>
              <w:spacing w:before="40" w:after="40"/>
            </w:pPr>
            <w:r>
              <w:rPr>
                <w:noProof/>
              </w:rPr>
              <w:t>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04348DFF" w14:textId="77777777" w:rsidR="002C3B6B" w:rsidRDefault="00FD3D5A">
      <w:pPr>
        <w:pStyle w:val="Nadpis6"/>
        <w:spacing w:before="20" w:after="20"/>
        <w:rPr>
          <w:b w:val="0"/>
          <w:color w:val="000000"/>
          <w:sz w:val="24"/>
        </w:rPr>
      </w:pPr>
      <w:bookmarkStart w:id="51" w:name="_Toc256001346"/>
      <w:r>
        <w:rPr>
          <w:b w:val="0"/>
          <w:noProof/>
          <w:color w:val="000000"/>
          <w:sz w:val="24"/>
        </w:rPr>
        <w:t>7 Ďalšie informácie špecifické pre typ intervencie</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564C10DB"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F381A0B" w14:textId="77777777" w:rsidR="002C3B6B" w:rsidRDefault="00FD3D5A">
            <w:pPr>
              <w:spacing w:before="40" w:after="40"/>
            </w:pPr>
            <w:r>
              <w:rPr>
                <w:noProof/>
              </w:rPr>
              <w:t>Oprávnení žiadatelia nebudú mať nárok na podporu určitých činností (akcie a investície) v prípade, že budú žiadať o podporu na rovnaké činnosti, pre ktoré sa podpora poskytuje od EAFRD.</w:t>
            </w:r>
          </w:p>
        </w:tc>
      </w:tr>
    </w:tbl>
    <w:p w14:paraId="3F2F7AF3" w14:textId="77777777" w:rsidR="002C3B6B" w:rsidRDefault="002C3B6B">
      <w:pPr>
        <w:spacing w:before="20" w:after="20"/>
        <w:rPr>
          <w:color w:val="000000"/>
        </w:rPr>
      </w:pPr>
    </w:p>
    <w:p w14:paraId="1B8C8A81" w14:textId="77777777" w:rsidR="002C3B6B" w:rsidRDefault="00FD3D5A">
      <w:pPr>
        <w:pStyle w:val="Nadpis6"/>
        <w:spacing w:before="20" w:after="20"/>
        <w:rPr>
          <w:b w:val="0"/>
          <w:color w:val="000000"/>
          <w:sz w:val="24"/>
        </w:rPr>
      </w:pPr>
      <w:bookmarkStart w:id="52" w:name="_Toc256001347"/>
      <w:r>
        <w:rPr>
          <w:b w:val="0"/>
          <w:noProof/>
          <w:color w:val="000000"/>
          <w:sz w:val="24"/>
        </w:rPr>
        <w:t>8 Súlad s WTO</w:t>
      </w:r>
      <w:bookmarkEnd w:id="52"/>
    </w:p>
    <w:p w14:paraId="79AA429D" w14:textId="77777777" w:rsidR="002C3B6B" w:rsidRDefault="00FD3D5A">
      <w:pPr>
        <w:spacing w:before="20" w:after="20"/>
        <w:rPr>
          <w:color w:val="000000"/>
        </w:rPr>
      </w:pPr>
      <w:r>
        <w:rPr>
          <w:noProof/>
          <w:color w:val="000000"/>
        </w:rPr>
        <w:t xml:space="preserve"> Zelený kôš</w:t>
      </w:r>
    </w:p>
    <w:p w14:paraId="13CA7361" w14:textId="77777777" w:rsidR="002C3B6B" w:rsidRDefault="00FD3D5A">
      <w:pPr>
        <w:spacing w:before="20" w:after="20"/>
        <w:rPr>
          <w:color w:val="000000"/>
        </w:rPr>
      </w:pPr>
      <w:r>
        <w:rPr>
          <w:noProof/>
          <w:color w:val="000000"/>
        </w:rPr>
        <w:t>Odsek 8 prílohy 2 k dohode WTO</w:t>
      </w:r>
    </w:p>
    <w:p w14:paraId="58B90AE8" w14:textId="77777777" w:rsidR="002C3B6B" w:rsidRDefault="00FD3D5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49C7481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DE448BD" w14:textId="77777777" w:rsidR="002C3B6B" w:rsidRDefault="00FD3D5A">
            <w:pPr>
              <w:spacing w:before="40" w:after="40"/>
            </w:pPr>
            <w:r>
              <w:rPr>
                <w:noProof/>
              </w:rPr>
              <w:t>Podpora bude vykonávať v súlade s bodom (a) v odseku 8 Platby na podporu pri prírodných pohromách prílohy 2 k dohode WTO.</w:t>
            </w:r>
          </w:p>
        </w:tc>
      </w:tr>
    </w:tbl>
    <w:p w14:paraId="7D2459A3" w14:textId="77777777" w:rsidR="002C3B6B" w:rsidRDefault="002C3B6B">
      <w:pPr>
        <w:spacing w:before="20" w:after="20"/>
        <w:rPr>
          <w:color w:val="000000"/>
        </w:rPr>
        <w:sectPr w:rsidR="002C3B6B">
          <w:pgSz w:w="11906" w:h="16838"/>
          <w:pgMar w:top="720" w:right="720" w:bottom="864" w:left="936" w:header="288" w:footer="72" w:gutter="0"/>
          <w:cols w:space="720"/>
          <w:noEndnote/>
          <w:docGrid w:linePitch="360"/>
        </w:sectPr>
      </w:pPr>
    </w:p>
    <w:p w14:paraId="768FBB85" w14:textId="77777777" w:rsidR="002C3B6B" w:rsidRDefault="00FD3D5A">
      <w:pPr>
        <w:pStyle w:val="Nadpis4"/>
      </w:pPr>
      <w:bookmarkStart w:id="53" w:name="_Toc256001348"/>
      <w:r>
        <w:rPr>
          <w:noProof/>
        </w:rPr>
        <w:lastRenderedPageBreak/>
        <w:t>HARIN(47(2)(i)) -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bookmarkEnd w:id="53"/>
    </w:p>
    <w:p w14:paraId="0319E085" w14:textId="77777777" w:rsidR="002C3B6B" w:rsidRDefault="00FD3D5A">
      <w:pPr>
        <w:pStyle w:val="Nadpis5"/>
      </w:pPr>
      <w:bookmarkStart w:id="54" w:name="_Toc256001349"/>
      <w:r>
        <w:rPr>
          <w:noProof/>
        </w:rPr>
        <w:t>67.5.6 - Poistenie produkcie</w:t>
      </w:r>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5D908033"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C703E5" w14:textId="77777777" w:rsidR="002C3B6B" w:rsidRDefault="00FD3D5A">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ED16CC" w14:textId="77777777" w:rsidR="002C3B6B" w:rsidRDefault="00FD3D5A">
            <w:pPr>
              <w:rPr>
                <w:color w:val="000000"/>
                <w:sz w:val="20"/>
              </w:rPr>
            </w:pPr>
            <w:r>
              <w:rPr>
                <w:noProof/>
                <w:color w:val="000000"/>
                <w:sz w:val="20"/>
              </w:rPr>
              <w:t>67.5.6</w:t>
            </w:r>
          </w:p>
        </w:tc>
      </w:tr>
      <w:tr w:rsidR="002C3B6B" w14:paraId="07973192"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931A8B" w14:textId="77777777" w:rsidR="002C3B6B" w:rsidRDefault="00FD3D5A">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6DFD32" w14:textId="77777777" w:rsidR="002C3B6B" w:rsidRDefault="00FD3D5A">
            <w:pPr>
              <w:rPr>
                <w:color w:val="000000"/>
                <w:sz w:val="20"/>
              </w:rPr>
            </w:pPr>
            <w:r>
              <w:rPr>
                <w:noProof/>
                <w:color w:val="000000"/>
                <w:sz w:val="20"/>
              </w:rPr>
              <w:t>Poistenie produkcie</w:t>
            </w:r>
          </w:p>
        </w:tc>
      </w:tr>
      <w:tr w:rsidR="002C3B6B" w14:paraId="1F54BED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556FAD" w14:textId="77777777" w:rsidR="002C3B6B" w:rsidRDefault="00FD3D5A">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AA1E2F" w14:textId="77777777" w:rsidR="002C3B6B" w:rsidRDefault="00FD3D5A">
            <w:pPr>
              <w:rPr>
                <w:color w:val="000000"/>
                <w:sz w:val="20"/>
              </w:rPr>
            </w:pPr>
            <w:r>
              <w:rPr>
                <w:noProof/>
                <w:color w:val="000000"/>
                <w:sz w:val="20"/>
              </w:rPr>
              <w:t>HARIN(47(2)(i))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p>
        </w:tc>
      </w:tr>
      <w:tr w:rsidR="002C3B6B" w14:paraId="553B9186"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2A7981" w14:textId="77777777" w:rsidR="002C3B6B" w:rsidRDefault="00FD3D5A">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840835" w14:textId="77777777" w:rsidR="002C3B6B" w:rsidRDefault="00FD3D5A">
            <w:pPr>
              <w:rPr>
                <w:color w:val="000000"/>
                <w:sz w:val="20"/>
              </w:rPr>
            </w:pPr>
            <w:r>
              <w:rPr>
                <w:noProof/>
                <w:color w:val="000000"/>
                <w:sz w:val="20"/>
              </w:rPr>
              <w:t>O.35. Počet podporovaných operačných programov</w:t>
            </w:r>
          </w:p>
        </w:tc>
      </w:tr>
    </w:tbl>
    <w:p w14:paraId="694AAB54" w14:textId="77777777" w:rsidR="002C3B6B" w:rsidRDefault="00FD3D5A">
      <w:pPr>
        <w:pStyle w:val="Nadpis6"/>
        <w:rPr>
          <w:b w:val="0"/>
          <w:color w:val="000000"/>
          <w:sz w:val="24"/>
        </w:rPr>
      </w:pPr>
      <w:bookmarkStart w:id="55" w:name="_Toc256001350"/>
      <w:r>
        <w:rPr>
          <w:b w:val="0"/>
          <w:noProof/>
          <w:color w:val="000000"/>
          <w:sz w:val="24"/>
        </w:rPr>
        <w:t>1 Územná pôsobnosť a prípadne regionálny rozmer</w:t>
      </w:r>
      <w:bookmarkEnd w:id="55"/>
    </w:p>
    <w:p w14:paraId="709B93B3" w14:textId="77777777" w:rsidR="002C3B6B" w:rsidRDefault="00FD3D5A">
      <w:pPr>
        <w:rPr>
          <w:color w:val="000000"/>
          <w:sz w:val="0"/>
        </w:rPr>
      </w:pPr>
      <w:r>
        <w:rPr>
          <w:noProof/>
          <w:color w:val="000000"/>
        </w:rPr>
        <w:t xml:space="preserve">Územná pôsobnosť: </w:t>
      </w:r>
      <w:r>
        <w:rPr>
          <w:b/>
          <w:noProof/>
          <w:color w:val="000000"/>
        </w:rPr>
        <w:t>Národná</w:t>
      </w:r>
    </w:p>
    <w:p w14:paraId="1B7E203B" w14:textId="77777777" w:rsidR="002C3B6B" w:rsidRDefault="002C3B6B">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2C3B6B" w14:paraId="4752C064"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0A747FB" w14:textId="77777777" w:rsidR="002C3B6B" w:rsidRDefault="00FD3D5A">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C814C23" w14:textId="77777777" w:rsidR="002C3B6B" w:rsidRDefault="00FD3D5A">
            <w:pPr>
              <w:rPr>
                <w:color w:val="000000"/>
                <w:sz w:val="20"/>
              </w:rPr>
            </w:pPr>
            <w:r>
              <w:rPr>
                <w:b/>
                <w:noProof/>
                <w:color w:val="000000"/>
                <w:sz w:val="20"/>
              </w:rPr>
              <w:t>Opis</w:t>
            </w:r>
          </w:p>
        </w:tc>
      </w:tr>
      <w:tr w:rsidR="002C3B6B" w14:paraId="59FD3269"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ABA8D3" w14:textId="77777777" w:rsidR="002C3B6B" w:rsidRDefault="00FD3D5A">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788117" w14:textId="77777777" w:rsidR="002C3B6B" w:rsidRDefault="00FD3D5A">
            <w:pPr>
              <w:rPr>
                <w:color w:val="000000"/>
                <w:sz w:val="20"/>
              </w:rPr>
            </w:pPr>
            <w:r>
              <w:rPr>
                <w:noProof/>
                <w:color w:val="000000"/>
                <w:sz w:val="20"/>
              </w:rPr>
              <w:t>Slovensko</w:t>
            </w:r>
          </w:p>
        </w:tc>
      </w:tr>
    </w:tbl>
    <w:p w14:paraId="6183C514" w14:textId="77777777" w:rsidR="002C3B6B" w:rsidRDefault="00FD3D5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1EBB764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72C6F6D" w14:textId="77777777" w:rsidR="002C3B6B" w:rsidRDefault="00FD3D5A">
            <w:pPr>
              <w:spacing w:before="40" w:after="40"/>
            </w:pPr>
            <w:r>
              <w:rPr>
                <w:noProof/>
                <w:color w:val="000000"/>
              </w:rPr>
              <w:t>Intervencia sa uplatňuje na celom území SR.</w:t>
            </w:r>
          </w:p>
        </w:tc>
      </w:tr>
    </w:tbl>
    <w:p w14:paraId="18B62950" w14:textId="77777777" w:rsidR="002C3B6B" w:rsidRDefault="00FD3D5A">
      <w:pPr>
        <w:pStyle w:val="Nadpis6"/>
        <w:spacing w:before="20" w:after="20"/>
        <w:rPr>
          <w:b w:val="0"/>
          <w:color w:val="000000"/>
          <w:sz w:val="24"/>
        </w:rPr>
      </w:pPr>
      <w:bookmarkStart w:id="56" w:name="_Toc256001351"/>
      <w:r>
        <w:rPr>
          <w:b w:val="0"/>
          <w:noProof/>
          <w:color w:val="000000"/>
          <w:sz w:val="24"/>
        </w:rPr>
        <w:t>2 Súvisiace špecifické ciele, prierezový cieľ a príslušné sektorové ciele</w:t>
      </w:r>
      <w:bookmarkEnd w:id="56"/>
    </w:p>
    <w:p w14:paraId="1F5BA487"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7D1C925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C386F1" w14:textId="77777777" w:rsidR="002C3B6B" w:rsidRDefault="00FD3D5A">
            <w:pPr>
              <w:spacing w:before="20" w:after="20"/>
              <w:rPr>
                <w:color w:val="000000"/>
                <w:sz w:val="20"/>
              </w:rPr>
            </w:pPr>
            <w:r>
              <w:rPr>
                <w:b/>
                <w:noProof/>
                <w:color w:val="000000"/>
                <w:sz w:val="20"/>
              </w:rPr>
              <w:t xml:space="preserve">Kód + opis SEKTOROVÉHO CIEĽA SPP </w:t>
            </w:r>
          </w:p>
        </w:tc>
      </w:tr>
      <w:tr w:rsidR="002C3B6B" w14:paraId="272C2C2A"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279FD9" w14:textId="77777777" w:rsidR="002C3B6B" w:rsidRDefault="00FD3D5A">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64A7030C" w14:textId="77777777" w:rsidR="002C3B6B" w:rsidRDefault="002C3B6B">
      <w:pPr>
        <w:spacing w:before="20" w:after="20"/>
        <w:rPr>
          <w:color w:val="000000"/>
          <w:sz w:val="0"/>
        </w:rPr>
      </w:pPr>
    </w:p>
    <w:p w14:paraId="762CE19C"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285DC7C8"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2D82059" w14:textId="77777777" w:rsidR="002C3B6B" w:rsidRDefault="00FD3D5A">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2C3B6B" w14:paraId="383327A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C60824" w14:textId="77777777" w:rsidR="002C3B6B" w:rsidRDefault="00FD3D5A">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2C3B6B" w14:paraId="28CEBD4B" w14:textId="7777777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8595C1" w14:textId="77777777" w:rsidR="002C3B6B" w:rsidRDefault="00FD3D5A">
            <w:pPr>
              <w:spacing w:before="20" w:after="20"/>
              <w:rPr>
                <w:color w:val="000000"/>
                <w:sz w:val="20"/>
              </w:rPr>
            </w:pPr>
            <w:r>
              <w:rPr>
                <w:noProof/>
                <w:color w:val="000000"/>
                <w:sz w:val="20"/>
              </w:rPr>
              <w:t>SO3 Zlepšiť postavenie poľnohospodárov v hodnotovom reťazci</w:t>
            </w:r>
          </w:p>
        </w:tc>
      </w:tr>
    </w:tbl>
    <w:p w14:paraId="1E40B838" w14:textId="77777777" w:rsidR="002C3B6B" w:rsidRDefault="002C3B6B">
      <w:pPr>
        <w:spacing w:before="20" w:after="20"/>
        <w:rPr>
          <w:color w:val="000000"/>
          <w:sz w:val="0"/>
        </w:rPr>
      </w:pPr>
    </w:p>
    <w:p w14:paraId="33E80B3F" w14:textId="77777777" w:rsidR="002C3B6B" w:rsidRDefault="00FD3D5A">
      <w:pPr>
        <w:pStyle w:val="Nadpis6"/>
        <w:spacing w:before="20" w:after="20"/>
        <w:rPr>
          <w:b w:val="0"/>
          <w:color w:val="000000"/>
          <w:sz w:val="24"/>
        </w:rPr>
      </w:pPr>
      <w:bookmarkStart w:id="57" w:name="_Toc256001352"/>
      <w:r>
        <w:rPr>
          <w:b w:val="0"/>
          <w:noProof/>
          <w:color w:val="000000"/>
          <w:sz w:val="24"/>
        </w:rPr>
        <w:t>3 Potreby riešené intervenciou</w:t>
      </w:r>
      <w:bookmarkEnd w:id="57"/>
    </w:p>
    <w:p w14:paraId="68042DA0"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2C3B6B" w14:paraId="1818CC4A"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35746BE" w14:textId="77777777" w:rsidR="002C3B6B" w:rsidRDefault="00FD3D5A">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641A4EA" w14:textId="77777777" w:rsidR="002C3B6B" w:rsidRDefault="00FD3D5A">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608032" w14:textId="77777777" w:rsidR="002C3B6B" w:rsidRDefault="00FD3D5A">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422DA2E" w14:textId="77777777" w:rsidR="002C3B6B" w:rsidRDefault="00FD3D5A">
            <w:pPr>
              <w:spacing w:before="20" w:after="20"/>
              <w:rPr>
                <w:color w:val="000000"/>
                <w:sz w:val="20"/>
              </w:rPr>
            </w:pPr>
            <w:r>
              <w:rPr>
                <w:b/>
                <w:noProof/>
                <w:color w:val="000000"/>
                <w:sz w:val="20"/>
              </w:rPr>
              <w:t>Riešené v strategickom pláne SPP</w:t>
            </w:r>
          </w:p>
        </w:tc>
      </w:tr>
      <w:tr w:rsidR="002C3B6B" w14:paraId="6899B4E5"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61E17E" w14:textId="77777777" w:rsidR="002C3B6B" w:rsidRDefault="00FD3D5A">
            <w:pPr>
              <w:spacing w:before="20" w:after="20"/>
              <w:rPr>
                <w:color w:val="000000"/>
                <w:sz w:val="20"/>
              </w:rPr>
            </w:pPr>
            <w:r>
              <w:rPr>
                <w:noProof/>
                <w:color w:val="000000"/>
                <w:sz w:val="20"/>
              </w:rPr>
              <w:t>1.1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14517F" w14:textId="77777777" w:rsidR="002C3B6B" w:rsidRDefault="00FD3D5A">
            <w:pPr>
              <w:spacing w:before="20" w:after="20"/>
              <w:rPr>
                <w:color w:val="000000"/>
                <w:sz w:val="20"/>
              </w:rPr>
            </w:pPr>
            <w:r>
              <w:rPr>
                <w:noProof/>
                <w:color w:val="000000"/>
                <w:sz w:val="20"/>
              </w:rPr>
              <w:t>Podpora príjmov poľnohospodárov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877436" w14:textId="77777777" w:rsidR="002C3B6B" w:rsidRDefault="00FD3D5A">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823E37" w14:textId="77777777" w:rsidR="002C3B6B" w:rsidRDefault="00FD3D5A">
            <w:pPr>
              <w:spacing w:before="20" w:after="20"/>
              <w:rPr>
                <w:color w:val="000000"/>
                <w:sz w:val="20"/>
              </w:rPr>
            </w:pPr>
            <w:r>
              <w:rPr>
                <w:noProof/>
                <w:color w:val="000000"/>
                <w:sz w:val="20"/>
              </w:rPr>
              <w:t>Áno</w:t>
            </w:r>
          </w:p>
        </w:tc>
      </w:tr>
      <w:tr w:rsidR="002C3B6B" w14:paraId="2384317F"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BDAB20" w14:textId="77777777" w:rsidR="002C3B6B" w:rsidRDefault="00FD3D5A">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5AE714" w14:textId="77777777" w:rsidR="002C3B6B" w:rsidRDefault="00FD3D5A">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5FDF3A"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03A2AB" w14:textId="77777777" w:rsidR="002C3B6B" w:rsidRDefault="00FD3D5A">
            <w:pPr>
              <w:spacing w:before="20" w:after="20"/>
              <w:rPr>
                <w:color w:val="000000"/>
                <w:sz w:val="20"/>
              </w:rPr>
            </w:pPr>
            <w:r>
              <w:rPr>
                <w:noProof/>
                <w:color w:val="000000"/>
                <w:sz w:val="20"/>
              </w:rPr>
              <w:t>Čiastočne</w:t>
            </w:r>
          </w:p>
        </w:tc>
      </w:tr>
      <w:tr w:rsidR="002C3B6B" w14:paraId="5BFA1EC8"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6B9188" w14:textId="77777777" w:rsidR="002C3B6B" w:rsidRDefault="00FD3D5A">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BAD151" w14:textId="77777777" w:rsidR="002C3B6B" w:rsidRDefault="00FD3D5A">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FCF222" w14:textId="77777777" w:rsidR="002C3B6B" w:rsidRDefault="00FD3D5A">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E1D6CB" w14:textId="77777777" w:rsidR="002C3B6B" w:rsidRDefault="00FD3D5A">
            <w:pPr>
              <w:spacing w:before="20" w:after="20"/>
              <w:rPr>
                <w:color w:val="000000"/>
                <w:sz w:val="20"/>
              </w:rPr>
            </w:pPr>
            <w:r>
              <w:rPr>
                <w:noProof/>
                <w:color w:val="000000"/>
                <w:sz w:val="20"/>
              </w:rPr>
              <w:t>Áno</w:t>
            </w:r>
          </w:p>
        </w:tc>
      </w:tr>
    </w:tbl>
    <w:p w14:paraId="257BD45F" w14:textId="77777777" w:rsidR="002C3B6B" w:rsidRDefault="00FD3D5A">
      <w:pPr>
        <w:pStyle w:val="Nadpis6"/>
        <w:spacing w:before="20" w:after="20"/>
        <w:rPr>
          <w:b w:val="0"/>
          <w:color w:val="000000"/>
          <w:sz w:val="24"/>
        </w:rPr>
      </w:pPr>
      <w:bookmarkStart w:id="58" w:name="_Toc256001353"/>
      <w:r>
        <w:rPr>
          <w:b w:val="0"/>
          <w:noProof/>
          <w:color w:val="000000"/>
          <w:sz w:val="24"/>
        </w:rPr>
        <w:t>4 Ukazovatele výsledkov</w:t>
      </w:r>
      <w:bookmarkEnd w:id="58"/>
    </w:p>
    <w:p w14:paraId="1A8F01B4" w14:textId="77777777" w:rsidR="002C3B6B" w:rsidRDefault="002C3B6B">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2C3B6B" w14:paraId="094C9983"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B410AE9" w14:textId="77777777" w:rsidR="002C3B6B" w:rsidRDefault="00FD3D5A">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2C3B6B" w14:paraId="464E3FC6"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A9FCA6" w14:textId="77777777" w:rsidR="002C3B6B" w:rsidRDefault="00FD3D5A">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2C3B6B" w14:paraId="444CC838"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F1761B" w14:textId="77777777" w:rsidR="002C3B6B" w:rsidRDefault="00FD3D5A">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2C3B6B" w14:paraId="202CF38B" w14:textId="7777777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A9E116" w14:textId="77777777" w:rsidR="002C3B6B" w:rsidRDefault="00FD3D5A">
            <w:pPr>
              <w:spacing w:before="20" w:after="20"/>
              <w:rPr>
                <w:color w:val="000000"/>
                <w:sz w:val="20"/>
              </w:rPr>
            </w:pPr>
            <w:r>
              <w:rPr>
                <w:noProof/>
                <w:color w:val="000000"/>
                <w:sz w:val="20"/>
              </w:rPr>
              <w:t>R.5 Podiel poľnohospodárskych podnikov s podporovanými nástrojmi na riadenie rizika v rámci SPP</w:t>
            </w:r>
          </w:p>
        </w:tc>
      </w:tr>
    </w:tbl>
    <w:p w14:paraId="7787DA35" w14:textId="77777777" w:rsidR="002C3B6B" w:rsidRDefault="00FD3D5A">
      <w:pPr>
        <w:pStyle w:val="Nadpis6"/>
        <w:spacing w:before="20" w:after="20"/>
        <w:rPr>
          <w:b w:val="0"/>
          <w:color w:val="000000"/>
          <w:sz w:val="24"/>
        </w:rPr>
      </w:pPr>
      <w:bookmarkStart w:id="59" w:name="_Toc256001354"/>
      <w:r>
        <w:rPr>
          <w:b w:val="0"/>
          <w:noProof/>
          <w:color w:val="000000"/>
          <w:sz w:val="24"/>
        </w:rPr>
        <w:t>5 Špecifická koncepcia, požiadavky a podmienky oprávnenosti intervencie</w:t>
      </w:r>
      <w:bookmarkEnd w:id="59"/>
    </w:p>
    <w:p w14:paraId="31CB24BB" w14:textId="77777777" w:rsidR="002C3B6B" w:rsidRDefault="00FD3D5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51C7374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94CEEFA" w14:textId="77777777" w:rsidR="002C3B6B" w:rsidRDefault="00FD3D5A">
            <w:pPr>
              <w:spacing w:before="40" w:after="40"/>
            </w:pPr>
            <w:r>
              <w:rPr>
                <w:noProof/>
                <w:color w:val="000000"/>
              </w:rPr>
              <w:lastRenderedPageBreak/>
              <w:t>Oprávnenými žiadateľmi sú skupiny výrobcov a uznané organizácie výrobcov v sektore bravčového mäsa</w:t>
            </w:r>
            <w:r>
              <w:rPr>
                <w:noProof/>
              </w:rPr>
              <w:t xml:space="preserve"> </w:t>
            </w:r>
            <w:r>
              <w:rPr>
                <w:noProof/>
                <w:color w:val="000000"/>
              </w:rPr>
              <w:t>podľa nariadenia (EÚ) č. 1308/2013.</w:t>
            </w:r>
          </w:p>
          <w:p w14:paraId="7778CCE0" w14:textId="77777777" w:rsidR="002C3B6B" w:rsidRDefault="002C3B6B">
            <w:pPr>
              <w:spacing w:before="40" w:after="40"/>
              <w:jc w:val="both"/>
            </w:pPr>
          </w:p>
          <w:p w14:paraId="7058A854" w14:textId="77777777" w:rsidR="002C3B6B" w:rsidRDefault="00FD3D5A">
            <w:pPr>
              <w:spacing w:before="40" w:after="40"/>
            </w:pPr>
            <w:r>
              <w:rPr>
                <w:noProof/>
              </w:rPr>
              <w:t>Oprávnenými výdavkami na túto intervenciu sú výdavky na nasledovné akcie</w:t>
            </w:r>
            <w:r>
              <w:rPr>
                <w:noProof/>
                <w:color w:val="000000"/>
              </w:rPr>
              <w:t>:</w:t>
            </w:r>
          </w:p>
          <w:p w14:paraId="143EA191" w14:textId="77777777" w:rsidR="002C3B6B" w:rsidRDefault="00FD3D5A">
            <w:pPr>
              <w:spacing w:before="40" w:after="40"/>
              <w:jc w:val="both"/>
            </w:pPr>
            <w:r>
              <w:rPr>
                <w:noProof/>
              </w:rPr>
              <w:t>Poistenie produkcie bravčového mäsa, ktoré prispieva k zaručeniu príjmov ich producentov, ak nastanú straty na tejto produkcii v dôsledku prírodných katastrof, nepriaznivých poveternostných udalostí alebo chorôb, a ktorým sa súčasne zaručuje, že prijímatelia podpory na túto intervenciu, ich spoločníci alebo členovia alebo spoločníci alebo členovia ich spoločníkov alebo členov vykonajú potrebné opatrenia na predchádzanie riziku týchto strát.</w:t>
            </w:r>
          </w:p>
          <w:p w14:paraId="41C905AD" w14:textId="77777777" w:rsidR="002C3B6B" w:rsidRDefault="00FD3D5A">
            <w:pPr>
              <w:spacing w:before="40" w:after="40"/>
            </w:pPr>
            <w:r>
              <w:rPr>
                <w:noProof/>
              </w:rPr>
              <w:t>Za oprávnené výdavky sa zakaždým považujú druhy výdavkov uvedené v prílohe III k delegovanému nariadeniu (EÚ) 2022/126.</w:t>
            </w:r>
          </w:p>
          <w:p w14:paraId="57EB9B0F" w14:textId="77777777" w:rsidR="002C3B6B" w:rsidRDefault="00FD3D5A">
            <w:pPr>
              <w:spacing w:before="40" w:after="40"/>
            </w:pPr>
            <w:r>
              <w:rPr>
                <w:noProof/>
                <w:color w:val="000000"/>
              </w:rPr>
              <w:t xml:space="preserve">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 </w:t>
            </w:r>
          </w:p>
          <w:p w14:paraId="04A866CB" w14:textId="77777777" w:rsidR="002C3B6B" w:rsidRDefault="00FD3D5A">
            <w:pPr>
              <w:spacing w:before="40" w:after="40"/>
            </w:pPr>
            <w:r>
              <w:rPr>
                <w:noProof/>
                <w:color w:val="000000"/>
              </w:rPr>
              <w:t>Administratívne náklady sa považujú za oprávnené, ak nepresiahnu 4 % z celkových oprávnených nákladov na vykonanie tejto intervencie.</w:t>
            </w:r>
          </w:p>
          <w:p w14:paraId="4B7C3324" w14:textId="77777777" w:rsidR="002C3B6B" w:rsidRDefault="00FD3D5A">
            <w:pPr>
              <w:spacing w:before="40" w:after="40"/>
            </w:pPr>
            <w:r>
              <w:rPr>
                <w:noProof/>
                <w:color w:val="000000"/>
              </w:rPr>
              <w:t xml:space="preserve">Organizácia výrobcov, nadnárodná organizácia výrobcov alebo skupina výrobcov musí predložiť podpornú dokumentáciu preukazujúcu vzniknuté náklady na zamestnancov pričom prevádzkové náklady a náklady na správu nie sú považované za oprávnené. </w:t>
            </w:r>
          </w:p>
          <w:p w14:paraId="76C2CB29" w14:textId="77777777" w:rsidR="002C3B6B" w:rsidRDefault="00FD3D5A">
            <w:pPr>
              <w:spacing w:before="40" w:after="40"/>
            </w:pPr>
            <w:r>
              <w:rPr>
                <w:noProof/>
                <w:color w:val="000000"/>
              </w:rPr>
              <w:t xml:space="preserve">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w:t>
            </w:r>
          </w:p>
          <w:p w14:paraId="29F8D0FE" w14:textId="77777777" w:rsidR="002C3B6B" w:rsidRDefault="00FD3D5A">
            <w:pPr>
              <w:spacing w:before="40" w:after="40"/>
              <w:jc w:val="both"/>
            </w:pPr>
            <w:r>
              <w:rPr>
                <w:noProof/>
              </w:rPr>
              <w:t>Táto intervencia prispieva k sektorovému cieľu 46j) predchádzanie krízam a riadenie rizika so zameraním na prevenciu a riešenie narušení trhov v relevantnom sektore.</w:t>
            </w:r>
          </w:p>
          <w:p w14:paraId="497665BB" w14:textId="77777777" w:rsidR="002C3B6B" w:rsidRDefault="00FD3D5A">
            <w:pPr>
              <w:spacing w:before="40" w:after="40"/>
            </w:pPr>
            <w:r>
              <w:rPr>
                <w:noProof/>
                <w:u w:val="single"/>
              </w:rPr>
              <w:t>Oprávnený žiadateľ (prijímateľ pomoci):</w:t>
            </w:r>
          </w:p>
          <w:p w14:paraId="5E299F62" w14:textId="77777777" w:rsidR="002C3B6B" w:rsidRDefault="00FD3D5A">
            <w:pPr>
              <w:spacing w:before="40" w:after="40"/>
              <w:jc w:val="both"/>
            </w:pPr>
            <w:r>
              <w:rPr>
                <w:noProof/>
              </w:rPr>
              <w:t>·Organizácie výrobcov a ich združenia uznané podľa nariadenia EÚ č. 1308/2013 (vrátane nadnárodných) a</w:t>
            </w:r>
          </w:p>
          <w:p w14:paraId="7DD45461" w14:textId="77777777" w:rsidR="002C3B6B" w:rsidRDefault="00FD3D5A">
            <w:pPr>
              <w:spacing w:before="40" w:after="40"/>
              <w:jc w:val="both"/>
            </w:pPr>
            <w:r>
              <w:rPr>
                <w:noProof/>
              </w:rPr>
              <w:t>·Skupiny výrobcov na prechodné obdobie štyroch rokov.</w:t>
            </w:r>
          </w:p>
          <w:p w14:paraId="55B60F03" w14:textId="77777777" w:rsidR="002C3B6B" w:rsidRDefault="00FD3D5A">
            <w:pPr>
              <w:spacing w:before="40" w:after="40"/>
              <w:jc w:val="both"/>
            </w:pPr>
            <w:r>
              <w:rPr>
                <w:noProof/>
              </w:rPr>
              <w:t>Komplementárnosť a vymedzenie sa:</w:t>
            </w:r>
          </w:p>
          <w:p w14:paraId="446AD702" w14:textId="77777777" w:rsidR="002C3B6B" w:rsidRDefault="00FD3D5A">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62A15B10" w14:textId="77777777" w:rsidR="002C3B6B" w:rsidRDefault="00FD3D5A">
      <w:pPr>
        <w:pStyle w:val="Nadpis6"/>
        <w:spacing w:before="20" w:after="20"/>
        <w:rPr>
          <w:b w:val="0"/>
          <w:color w:val="000000"/>
          <w:sz w:val="24"/>
        </w:rPr>
      </w:pPr>
      <w:bookmarkStart w:id="60" w:name="_Toc256001355"/>
      <w:r>
        <w:rPr>
          <w:b w:val="0"/>
          <w:noProof/>
          <w:color w:val="000000"/>
          <w:sz w:val="24"/>
        </w:rPr>
        <w:t>6 Forma a miera podpory/sumy/metódy výpočtu</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6D6586C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32F69B3" w14:textId="77777777" w:rsidR="002C3B6B" w:rsidRDefault="00FD3D5A">
            <w:pPr>
              <w:spacing w:before="40" w:after="40"/>
            </w:pPr>
            <w:r>
              <w:rPr>
                <w:noProof/>
              </w:rPr>
              <w:t>Výška podpory sa vypočíta na základe nákladov, ktoré skutočne vznikli príjemcovi pomoci, podporované faktúrami a inými podpornými dokumentmi predloženými príjemcom v súvislosti s vykonávaním tejto intervencie.</w:t>
            </w:r>
          </w:p>
          <w:p w14:paraId="2CF6DFA8" w14:textId="77777777" w:rsidR="002C3B6B" w:rsidRDefault="00FD3D5A">
            <w:pPr>
              <w:spacing w:before="40" w:after="40"/>
            </w:pPr>
            <w:r>
              <w:rPr>
                <w:noProof/>
              </w:rPr>
              <w:t>V prípade organizácií výrobcov a ich združení sa pomoc Únie udeľuje na:</w:t>
            </w:r>
          </w:p>
          <w:p w14:paraId="15EEEB87" w14:textId="77777777" w:rsidR="002C3B6B" w:rsidRDefault="00FD3D5A">
            <w:pPr>
              <w:spacing w:before="40" w:after="40"/>
            </w:pPr>
            <w:r>
              <w:rPr>
                <w:noProof/>
              </w:rPr>
              <w:t>- 60 % skutočných výdavkov, ktoré vznikli v prípade typov intervencií počas prvých piatich rokov po roku uznania; alebo</w:t>
            </w:r>
          </w:p>
          <w:p w14:paraId="09CE5610" w14:textId="77777777" w:rsidR="002C3B6B" w:rsidRDefault="00FD3D5A">
            <w:pPr>
              <w:spacing w:before="40" w:after="40"/>
            </w:pPr>
            <w:r>
              <w:rPr>
                <w:noProof/>
              </w:rPr>
              <w:t>- 50 % skutočných výdavkov, ktoré vznikli v prípade typov intervencií.</w:t>
            </w:r>
          </w:p>
          <w:p w14:paraId="4BC86A3F" w14:textId="77777777" w:rsidR="002C3B6B" w:rsidRDefault="00FD3D5A">
            <w:pPr>
              <w:spacing w:before="40" w:after="40"/>
            </w:pPr>
            <w:r>
              <w:rPr>
                <w:noProof/>
              </w:rPr>
              <w:t>Zostávajúcu časť skutočných výdavkov znáša organizácie výrobcov a ich združenia.</w:t>
            </w:r>
          </w:p>
          <w:p w14:paraId="62A0C2D5" w14:textId="77777777" w:rsidR="002C3B6B" w:rsidRDefault="00FD3D5A">
            <w:pPr>
              <w:spacing w:before="40" w:after="40"/>
            </w:pPr>
            <w:r>
              <w:rPr>
                <w:noProof/>
              </w:rPr>
              <w:t>V prípade skupín výrobcov sa pomoc Únie udeľuje až na 50 % skutočných výdavkov, ktoré vznikli v prípade typov zásahov.</w:t>
            </w:r>
          </w:p>
          <w:p w14:paraId="4C5F5E50" w14:textId="77777777" w:rsidR="002C3B6B" w:rsidRDefault="00FD3D5A">
            <w:pPr>
              <w:spacing w:before="40" w:after="40"/>
            </w:pPr>
            <w:r>
              <w:rPr>
                <w:noProof/>
              </w:rPr>
              <w:t>Finančná pomoc únie je obmedzená na 6 % hodnoty predávanej produkcie každého z nasledujúcich:</w:t>
            </w:r>
          </w:p>
          <w:p w14:paraId="01B20359" w14:textId="77777777" w:rsidR="002C3B6B" w:rsidRDefault="00FD3D5A">
            <w:pPr>
              <w:spacing w:before="40" w:after="40"/>
            </w:pPr>
            <w:r>
              <w:rPr>
                <w:noProof/>
              </w:rPr>
              <w:t>- organizácie výrobcov alebo združenie organizácií výrobcov, alebo</w:t>
            </w:r>
          </w:p>
          <w:p w14:paraId="25373078" w14:textId="77777777" w:rsidR="002C3B6B" w:rsidRDefault="00FD3D5A">
            <w:pPr>
              <w:spacing w:before="40" w:after="40"/>
            </w:pPr>
            <w:r>
              <w:rPr>
                <w:noProof/>
              </w:rPr>
              <w:t>- skupiny výrobcov.</w:t>
            </w:r>
          </w:p>
          <w:p w14:paraId="514B3BD8" w14:textId="77777777" w:rsidR="002C3B6B" w:rsidRDefault="00FD3D5A">
            <w:pPr>
              <w:spacing w:before="40" w:after="40"/>
            </w:pPr>
            <w:r>
              <w:rPr>
                <w:noProof/>
              </w:rPr>
              <w:lastRenderedPageBreak/>
              <w:t>Finančná pomoc Únie sa vyplatí do operačných fondov zriadených organizáciami výrobcov alebo ich združeniami alebo skupinami výrobcov. Operačné fondy sa používajú iba na financovanie schválených operačných programov.</w:t>
            </w:r>
          </w:p>
          <w:p w14:paraId="4E43AC8D" w14:textId="77777777" w:rsidR="002C3B6B" w:rsidRDefault="00FD3D5A">
            <w:pPr>
              <w:spacing w:before="40" w:after="40"/>
            </w:pPr>
            <w:r>
              <w:rPr>
                <w:noProof/>
              </w:rPr>
              <w:t>Operačný fond je financovaný:</w:t>
            </w:r>
          </w:p>
          <w:p w14:paraId="153F8A52" w14:textId="77777777" w:rsidR="002C3B6B" w:rsidRDefault="00FD3D5A">
            <w:pPr>
              <w:spacing w:before="40" w:after="40"/>
            </w:pPr>
            <w:r>
              <w:rPr>
                <w:noProof/>
              </w:rPr>
              <w:t>- z finančných príspevky členov organizácie výrobcov alebo samotnej organizácie producentov; alebo oboch; alebo asociácie organizácií výrobcov prostredníctvom členov tohto združenia,</w:t>
            </w:r>
          </w:p>
          <w:p w14:paraId="41AA313F" w14:textId="77777777" w:rsidR="002C3B6B" w:rsidRDefault="00FD3D5A">
            <w:pPr>
              <w:spacing w:before="40" w:after="40"/>
            </w:pPr>
            <w:r>
              <w:rPr>
                <w:noProof/>
              </w:rPr>
              <w:t>- z finančnej pomoci Únie.</w:t>
            </w:r>
          </w:p>
          <w:p w14:paraId="39302656" w14:textId="77777777" w:rsidR="002C3B6B" w:rsidRDefault="00FD3D5A">
            <w:pPr>
              <w:spacing w:before="40" w:after="40"/>
            </w:pPr>
            <w:r>
              <w:rPr>
                <w:noProof/>
              </w:rPr>
              <w:t>Hodnota predávanej produkcie v sektore bravčového mäsa sa vypočíta na základe výroby samotnej organizácie výrobcov, organizácie nadnárodných výrobcov alebo jej členov, výrobcov, ktorí túto organizáciu alebo skupinu zaradili na trh počas kalendárneho roka.</w:t>
            </w:r>
          </w:p>
          <w:p w14:paraId="073B9307" w14:textId="77777777" w:rsidR="002C3B6B" w:rsidRDefault="00FD3D5A">
            <w:pPr>
              <w:spacing w:before="40" w:after="40"/>
            </w:pPr>
            <w:r>
              <w:rPr>
                <w:noProof/>
              </w:rPr>
              <w:t>Hodnota predávanej produkcie môže zahŕňať hodnotu výroby, na ktorú sa vzťahujú zmluvy, ktoré vyjednala organizácia výrobcov, organizácia nadnárodných výrobcov alebo skupina výrobcov v mene svojich členov.</w:t>
            </w:r>
          </w:p>
          <w:p w14:paraId="13842898" w14:textId="77777777" w:rsidR="002C3B6B" w:rsidRDefault="00FD3D5A">
            <w:pPr>
              <w:spacing w:before="40" w:after="40"/>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predávanej produkcie za 12-mesačné referenčné obdobie, počas ktorého sa poistná náhrada skutočne zaplatí.</w:t>
            </w:r>
          </w:p>
          <w:p w14:paraId="501619C6" w14:textId="77777777" w:rsidR="002C3B6B" w:rsidRDefault="00FD3D5A">
            <w:pPr>
              <w:spacing w:before="40" w:after="40"/>
              <w:jc w:val="both"/>
            </w:pPr>
            <w:r>
              <w:rPr>
                <w:noProof/>
                <w:color w:val="333333"/>
                <w:u w:val="single" w:color="333333"/>
                <w:shd w:val="clear" w:color="auto" w:fill="FFFFFF"/>
              </w:rPr>
              <w:t>Hodnota predávanej produkcie v sektore bravčového mäsa nezahŕňa:</w:t>
            </w:r>
          </w:p>
          <w:p w14:paraId="7AE79080" w14:textId="77777777" w:rsidR="002C3B6B" w:rsidRDefault="00FD3D5A">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209F7AF5" w14:textId="77777777" w:rsidR="002C3B6B" w:rsidRDefault="00FD3D5A">
            <w:pPr>
              <w:spacing w:before="40" w:after="40"/>
              <w:jc w:val="both"/>
            </w:pPr>
            <w:r>
              <w:rPr>
                <w:noProof/>
                <w:color w:val="333333"/>
                <w:shd w:val="clear" w:color="auto" w:fill="FFFFFF"/>
              </w:rPr>
              <w:t>·náklady na ďalšie spracovanie alebo ďalšie úpravy výrobkov alebo hodnotu konečných spracovaných výrobkov,</w:t>
            </w:r>
          </w:p>
          <w:p w14:paraId="213CD79B" w14:textId="77777777" w:rsidR="002C3B6B" w:rsidRDefault="00FD3D5A">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36281D8A" w14:textId="77777777" w:rsidR="002C3B6B" w:rsidRDefault="00FD3D5A">
            <w:pPr>
              <w:spacing w:before="40" w:after="40"/>
              <w:jc w:val="both"/>
            </w:pPr>
            <w:r>
              <w:rPr>
                <w:noProof/>
                <w:color w:val="333333"/>
                <w:shd w:val="clear" w:color="auto" w:fill="FFFFFF"/>
              </w:rPr>
              <w:t>·hodnotu vedľajších výrobkov,</w:t>
            </w:r>
          </w:p>
          <w:p w14:paraId="3C0214DE" w14:textId="77777777" w:rsidR="002C3B6B" w:rsidRDefault="00FD3D5A">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36E76B68" w14:textId="77777777" w:rsidR="002C3B6B" w:rsidRDefault="00FD3D5A">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671037B1" w14:textId="77777777" w:rsidR="002C3B6B" w:rsidRDefault="00FD3D5A">
            <w:pPr>
              <w:spacing w:before="40" w:after="40"/>
              <w:jc w:val="both"/>
            </w:pPr>
            <w:r>
              <w:rPr>
                <w:noProof/>
                <w:color w:val="333333"/>
                <w:shd w:val="clear" w:color="auto" w:fill="FFFFFF"/>
              </w:rPr>
              <w:t>Hodnota predávanej produkcie v sektore bravčového mäsa združenia organizácie výrobcov alebo nadnárodného združenia organizácií výrobcov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74356301" w14:textId="77777777" w:rsidR="002C3B6B" w:rsidRDefault="00FD3D5A">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3F24182C" w14:textId="77777777" w:rsidR="002C3B6B" w:rsidRDefault="00FD3D5A">
            <w:pPr>
              <w:spacing w:before="40" w:after="40"/>
            </w:pPr>
            <w:r>
              <w:rPr>
                <w:noProof/>
              </w:rPr>
              <w:t>Predávaná produkcia organizácie alebo skupiny sa fakturuje bez:</w:t>
            </w:r>
          </w:p>
          <w:p w14:paraId="66C01EBB" w14:textId="77777777" w:rsidR="002C3B6B" w:rsidRDefault="00FD3D5A">
            <w:pPr>
              <w:spacing w:before="40" w:after="40"/>
            </w:pPr>
            <w:r>
              <w:rPr>
                <w:noProof/>
              </w:rPr>
              <w:t>- a) DPH; a</w:t>
            </w:r>
          </w:p>
          <w:p w14:paraId="7367E876" w14:textId="77777777" w:rsidR="002C3B6B" w:rsidRDefault="00FD3D5A">
            <w:pPr>
              <w:spacing w:before="40" w:after="40"/>
            </w:pPr>
            <w:r>
              <w:rPr>
                <w:noProof/>
              </w:rPr>
              <w:t>- b) nákladov na vnútornú dopravu.</w:t>
            </w:r>
          </w:p>
          <w:p w14:paraId="744DF2B9" w14:textId="77777777" w:rsidR="002C3B6B" w:rsidRDefault="00FD3D5A">
            <w:pPr>
              <w:spacing w:before="40" w:after="40"/>
            </w:pPr>
            <w:r>
              <w:rPr>
                <w:noProof/>
              </w:rPr>
              <w:t>a ako sa ďalej ustanovuje v článku 30 a 31 delegovaného nariadenia Komisie (EÚ) 2022/126.</w:t>
            </w:r>
          </w:p>
        </w:tc>
      </w:tr>
    </w:tbl>
    <w:p w14:paraId="6AF0B64B" w14:textId="77777777" w:rsidR="002C3B6B" w:rsidRDefault="00FD3D5A">
      <w:pPr>
        <w:pStyle w:val="Nadpis6"/>
        <w:spacing w:before="20" w:after="20"/>
        <w:rPr>
          <w:b w:val="0"/>
          <w:color w:val="000000"/>
          <w:sz w:val="24"/>
        </w:rPr>
      </w:pPr>
      <w:bookmarkStart w:id="61" w:name="_Toc256001356"/>
      <w:r>
        <w:rPr>
          <w:b w:val="0"/>
          <w:noProof/>
          <w:color w:val="000000"/>
          <w:sz w:val="24"/>
        </w:rPr>
        <w:lastRenderedPageBreak/>
        <w:t>7 Ďalšie informácie špecifické pre typ intervencie</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7EC8110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F8E3D07" w14:textId="77777777" w:rsidR="002C3B6B" w:rsidRDefault="00FD3D5A">
            <w:pPr>
              <w:spacing w:before="40" w:after="40"/>
            </w:pPr>
            <w:r>
              <w:rPr>
                <w:noProof/>
              </w:rPr>
              <w:t>Oprávnení žiadatelia nebudú mať nárok na podporu určitých činností (akcie a investície) v prípade, že budú žiadať o podporu na rovnaké činnosti, pre ktoré sa podpora poskytuje od EAFRD.</w:t>
            </w:r>
          </w:p>
        </w:tc>
      </w:tr>
    </w:tbl>
    <w:p w14:paraId="5C42316D" w14:textId="77777777" w:rsidR="002C3B6B" w:rsidRDefault="002C3B6B">
      <w:pPr>
        <w:spacing w:before="20" w:after="20"/>
        <w:rPr>
          <w:color w:val="000000"/>
        </w:rPr>
      </w:pPr>
    </w:p>
    <w:p w14:paraId="726F1469" w14:textId="77777777" w:rsidR="002C3B6B" w:rsidRDefault="00FD3D5A">
      <w:pPr>
        <w:pStyle w:val="Nadpis6"/>
        <w:spacing w:before="20" w:after="20"/>
        <w:rPr>
          <w:b w:val="0"/>
          <w:color w:val="000000"/>
          <w:sz w:val="24"/>
        </w:rPr>
      </w:pPr>
      <w:bookmarkStart w:id="62" w:name="_Toc256001357"/>
      <w:r>
        <w:rPr>
          <w:b w:val="0"/>
          <w:noProof/>
          <w:color w:val="000000"/>
          <w:sz w:val="24"/>
        </w:rPr>
        <w:t>8 Súlad s WTO</w:t>
      </w:r>
      <w:bookmarkEnd w:id="62"/>
    </w:p>
    <w:p w14:paraId="2A6EFCFA" w14:textId="77777777" w:rsidR="002C3B6B" w:rsidRDefault="00FD3D5A">
      <w:pPr>
        <w:spacing w:before="20" w:after="20"/>
        <w:rPr>
          <w:color w:val="000000"/>
        </w:rPr>
      </w:pPr>
      <w:r>
        <w:rPr>
          <w:noProof/>
          <w:color w:val="000000"/>
        </w:rPr>
        <w:t>Jantárový kôš</w:t>
      </w:r>
    </w:p>
    <w:p w14:paraId="7EEBCDF8" w14:textId="77777777" w:rsidR="002C3B6B" w:rsidRDefault="00FD3D5A">
      <w:pPr>
        <w:spacing w:before="20" w:after="20"/>
        <w:rPr>
          <w:color w:val="000000"/>
        </w:rPr>
      </w:pPr>
      <w:r>
        <w:rPr>
          <w:noProof/>
          <w:color w:val="000000"/>
        </w:rPr>
        <w:lastRenderedPageBreak/>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2C3B6B" w14:paraId="201B802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749AA6A" w14:textId="77777777" w:rsidR="002C3B6B" w:rsidRDefault="00FD3D5A">
            <w:pPr>
              <w:spacing w:before="40" w:after="40"/>
            </w:pPr>
            <w:r>
              <w:rPr>
                <w:noProof/>
                <w:color w:val="404040"/>
                <w:shd w:val="clear" w:color="auto" w:fill="FFFFFF"/>
              </w:rPr>
              <w:t>Pomoc spĺňa definície uvedené v odseku 8 o systémoch poistenia a pomoci pri prírodných katastrofách pomoci prílohy 2 k Dohode WTO.</w:t>
            </w:r>
          </w:p>
        </w:tc>
      </w:tr>
    </w:tbl>
    <w:p w14:paraId="6910EF2B" w14:textId="77777777" w:rsidR="002C3B6B" w:rsidRDefault="002C3B6B" w:rsidP="00DA16B6">
      <w:pPr>
        <w:spacing w:before="20" w:after="20"/>
        <w:rPr>
          <w:color w:val="000000"/>
          <w:sz w:val="16"/>
        </w:rPr>
      </w:pPr>
    </w:p>
    <w:sectPr w:rsidR="002C3B6B" w:rsidSect="00DA16B6">
      <w:headerReference w:type="even" r:id="rId16"/>
      <w:headerReference w:type="default" r:id="rId17"/>
      <w:footerReference w:type="even" r:id="rId18"/>
      <w:footerReference w:type="default" r:id="rId19"/>
      <w:headerReference w:type="first" r:id="rId20"/>
      <w:footerReference w:type="first" r:id="rId21"/>
      <w:pgSz w:w="11906" w:h="16838"/>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0BA91" w14:textId="77777777" w:rsidR="00E93E7E" w:rsidRDefault="00FD3D5A">
      <w:r>
        <w:separator/>
      </w:r>
    </w:p>
  </w:endnote>
  <w:endnote w:type="continuationSeparator" w:id="0">
    <w:p w14:paraId="3E7852EF" w14:textId="77777777" w:rsidR="00E93E7E" w:rsidRDefault="00FD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13CA" w14:textId="52C5DBF9" w:rsidR="002C3B6B" w:rsidRDefault="009E01CE">
    <w:r>
      <w:rPr>
        <w:noProof/>
      </w:rPr>
      <mc:AlternateContent>
        <mc:Choice Requires="wps">
          <w:drawing>
            <wp:anchor distT="0" distB="0" distL="0" distR="0" simplePos="0" relativeHeight="251686912" behindDoc="0" locked="0" layoutInCell="1" allowOverlap="1" wp14:anchorId="0B94BE18" wp14:editId="6300DDB9">
              <wp:simplePos x="635" y="635"/>
              <wp:positionH relativeFrom="column">
                <wp:align>center</wp:align>
              </wp:positionH>
              <wp:positionV relativeFrom="paragraph">
                <wp:posOffset>635</wp:posOffset>
              </wp:positionV>
              <wp:extent cx="443865" cy="443865"/>
              <wp:effectExtent l="0" t="0" r="6350" b="635"/>
              <wp:wrapSquare wrapText="bothSides"/>
              <wp:docPr id="29" name="Textové pole 29"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90470F" w14:textId="0303015D"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94BE18" id="_x0000_t202" coordsize="21600,21600" o:spt="202" path="m,l,21600r21600,l21600,xe">
              <v:stroke joinstyle="miter"/>
              <v:path gradientshapeok="t" o:connecttype="rect"/>
            </v:shapetype>
            <v:shape id="Textové pole 29" o:spid="_x0000_s1026" type="#_x0000_t202" alt="    INTERNÉ" style="position:absolute;margin-left:0;margin-top:.05pt;width:34.95pt;height:34.95pt;z-index:2516869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" filled="f" stroked="f">
              <v:fill o:detectmouseclick="t"/>
              <v:textbox style="mso-fit-shape-to-text:t" inset="0,0,0,0">
                <w:txbxContent>
                  <w:p w14:paraId="5D90470F" w14:textId="0303015D"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2C3B6B" w14:paraId="0200C982" w14:textId="77777777">
      <w:trPr>
        <w:trHeight w:val="240"/>
        <w:tblHeader/>
      </w:trPr>
      <w:tc>
        <w:tcPr>
          <w:tcW w:w="1667" w:type="pct"/>
          <w:shd w:val="clear" w:color="auto" w:fill="FFFFFF"/>
          <w:tcMar>
            <w:top w:w="20" w:type="dxa"/>
            <w:left w:w="100" w:type="dxa"/>
            <w:bottom w:w="20" w:type="dxa"/>
            <w:right w:w="100" w:type="dxa"/>
          </w:tcMar>
        </w:tcPr>
        <w:p w14:paraId="73935697" w14:textId="44E9B6B0" w:rsidR="002C3B6B" w:rsidRDefault="009E01CE">
          <w:pPr>
            <w:rPr>
              <w:b/>
              <w:color w:val="000000"/>
            </w:rPr>
          </w:pPr>
          <w:r>
            <w:rPr>
              <w:b/>
              <w:noProof/>
              <w:color w:val="000000"/>
              <w:sz w:val="32"/>
            </w:rPr>
            <mc:AlternateContent>
              <mc:Choice Requires="wps">
                <w:drawing>
                  <wp:anchor distT="0" distB="0" distL="0" distR="0" simplePos="0" relativeHeight="251687936" behindDoc="0" locked="0" layoutInCell="1" allowOverlap="1" wp14:anchorId="551264E3" wp14:editId="4555F6F0">
                    <wp:simplePos x="635" y="635"/>
                    <wp:positionH relativeFrom="column">
                      <wp:align>center</wp:align>
                    </wp:positionH>
                    <wp:positionV relativeFrom="paragraph">
                      <wp:posOffset>635</wp:posOffset>
                    </wp:positionV>
                    <wp:extent cx="443865" cy="443865"/>
                    <wp:effectExtent l="0" t="0" r="6350" b="635"/>
                    <wp:wrapSquare wrapText="bothSides"/>
                    <wp:docPr id="30" name="Textové pole 30"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C3DF9" w14:textId="01F242D1"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51264E3" id="_x0000_t202" coordsize="21600,21600" o:spt="202" path="m,l,21600r21600,l21600,xe">
                    <v:stroke joinstyle="miter"/>
                    <v:path gradientshapeok="t" o:connecttype="rect"/>
                  </v:shapetype>
                  <v:shape id="Textové pole 30" o:spid="_x0000_s1027" type="#_x0000_t202" alt="    INTERNÉ" style="position:absolute;margin-left:0;margin-top:.05pt;width:34.95pt;height:34.95pt;z-index:2516879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" filled="f" stroked="f">
                    <v:fill o:detectmouseclick="t"/>
                    <v:textbox style="mso-fit-shape-to-text:t" inset="0,0,0,0">
                      <w:txbxContent>
                        <w:p w14:paraId="424C3DF9" w14:textId="01F242D1"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v:textbox>
                    <w10:wrap type="square"/>
                  </v:shape>
                </w:pict>
              </mc:Fallback>
            </mc:AlternateContent>
          </w:r>
          <w:r w:rsidR="00FD3D5A">
            <w:rPr>
              <w:b/>
              <w:noProof/>
              <w:color w:val="000000"/>
              <w:sz w:val="32"/>
            </w:rPr>
            <w:t>SK</w:t>
          </w:r>
        </w:p>
      </w:tc>
      <w:tc>
        <w:tcPr>
          <w:tcW w:w="1667" w:type="pct"/>
          <w:shd w:val="clear" w:color="auto" w:fill="FFFFFF"/>
          <w:tcMar>
            <w:top w:w="20" w:type="dxa"/>
            <w:left w:w="100" w:type="dxa"/>
            <w:bottom w:w="20" w:type="dxa"/>
            <w:right w:w="100" w:type="dxa"/>
          </w:tcMar>
        </w:tcPr>
        <w:p w14:paraId="766DCDE5" w14:textId="77777777" w:rsidR="002C3B6B" w:rsidRDefault="00FD3D5A">
          <w:pPr>
            <w:jc w:val="center"/>
            <w:rPr>
              <w:b/>
              <w:color w:val="000000"/>
              <w:sz w:val="32"/>
            </w:rPr>
          </w:pPr>
          <w:r>
            <w:rPr>
              <w:b/>
              <w:color w:val="000000"/>
            </w:rPr>
            <w:fldChar w:fldCharType="begin"/>
          </w:r>
          <w:r>
            <w:rPr>
              <w:b/>
              <w:noProof/>
              <w:color w:val="000000"/>
            </w:rPr>
            <w:instrText>PAGE</w:instrText>
          </w:r>
          <w:r>
            <w:rPr>
              <w:b/>
              <w:color w:val="000000"/>
            </w:rPr>
            <w:fldChar w:fldCharType="separate"/>
          </w:r>
          <w:r>
            <w:rPr>
              <w:b/>
              <w:noProof/>
              <w:color w:val="000000"/>
            </w:rPr>
            <w:t>1060</w:t>
          </w:r>
          <w:r>
            <w:rPr>
              <w:b/>
              <w:color w:val="000000"/>
            </w:rPr>
            <w:fldChar w:fldCharType="end"/>
          </w:r>
        </w:p>
      </w:tc>
      <w:tc>
        <w:tcPr>
          <w:tcW w:w="1667" w:type="pct"/>
          <w:shd w:val="clear" w:color="auto" w:fill="FFFFFF"/>
          <w:tcMar>
            <w:top w:w="20" w:type="dxa"/>
            <w:left w:w="100" w:type="dxa"/>
            <w:bottom w:w="20" w:type="dxa"/>
            <w:right w:w="100" w:type="dxa"/>
          </w:tcMar>
        </w:tcPr>
        <w:p w14:paraId="6D80D1E2" w14:textId="77777777" w:rsidR="002C3B6B" w:rsidRDefault="00FD3D5A">
          <w:pPr>
            <w:jc w:val="right"/>
            <w:rPr>
              <w:b/>
              <w:color w:val="000000"/>
              <w:sz w:val="32"/>
            </w:rPr>
          </w:pPr>
          <w:r>
            <w:rPr>
              <w:b/>
              <w:noProof/>
              <w:color w:val="000000"/>
              <w:sz w:val="32"/>
            </w:rPr>
            <w:t>SK</w:t>
          </w:r>
        </w:p>
      </w:tc>
    </w:tr>
  </w:tbl>
  <w:p w14:paraId="733F442F" w14:textId="77777777" w:rsidR="002C3B6B" w:rsidRDefault="002C3B6B">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6C28" w14:textId="168CEFA4" w:rsidR="002C3B6B" w:rsidRDefault="009E01CE">
    <w:r>
      <w:rPr>
        <w:noProof/>
      </w:rPr>
      <mc:AlternateContent>
        <mc:Choice Requires="wps">
          <w:drawing>
            <wp:anchor distT="0" distB="0" distL="0" distR="0" simplePos="0" relativeHeight="251685888" behindDoc="0" locked="0" layoutInCell="1" allowOverlap="1" wp14:anchorId="37D21FAD" wp14:editId="26E6580B">
              <wp:simplePos x="635" y="635"/>
              <wp:positionH relativeFrom="column">
                <wp:align>center</wp:align>
              </wp:positionH>
              <wp:positionV relativeFrom="paragraph">
                <wp:posOffset>635</wp:posOffset>
              </wp:positionV>
              <wp:extent cx="443865" cy="443865"/>
              <wp:effectExtent l="0" t="0" r="6350" b="635"/>
              <wp:wrapSquare wrapText="bothSides"/>
              <wp:docPr id="28" name="Textové pole 2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882D15" w14:textId="45364ECD"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7D21FAD" id="_x0000_t202" coordsize="21600,21600" o:spt="202" path="m,l,21600r21600,l21600,xe">
              <v:stroke joinstyle="miter"/>
              <v:path gradientshapeok="t" o:connecttype="rect"/>
            </v:shapetype>
            <v:shape id="Textové pole 28" o:spid="_x0000_s1028" type="#_x0000_t202" alt="    INTERNÉ" style="position:absolute;margin-left:0;margin-top:.05pt;width:34.95pt;height:34.95pt;z-index:2516858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" filled="f" stroked="f">
              <v:fill o:detectmouseclick="t"/>
              <v:textbox style="mso-fit-shape-to-text:t" inset="0,0,0,0">
                <w:txbxContent>
                  <w:p w14:paraId="2A882D15" w14:textId="45364ECD"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9DB2" w14:textId="731541F7" w:rsidR="002C3B6B" w:rsidRDefault="009E01CE">
    <w:r>
      <w:rPr>
        <w:noProof/>
      </w:rPr>
      <mc:AlternateContent>
        <mc:Choice Requires="wps">
          <w:drawing>
            <wp:anchor distT="0" distB="0" distL="0" distR="0" simplePos="0" relativeHeight="251708416" behindDoc="0" locked="0" layoutInCell="1" allowOverlap="1" wp14:anchorId="1190983F" wp14:editId="3D028B95">
              <wp:simplePos x="635" y="635"/>
              <wp:positionH relativeFrom="column">
                <wp:align>center</wp:align>
              </wp:positionH>
              <wp:positionV relativeFrom="paragraph">
                <wp:posOffset>635</wp:posOffset>
              </wp:positionV>
              <wp:extent cx="443865" cy="443865"/>
              <wp:effectExtent l="0" t="0" r="6350" b="635"/>
              <wp:wrapSquare wrapText="bothSides"/>
              <wp:docPr id="50" name="Textové pole 50"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6A2AC9" w14:textId="27F853F6"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190983F" id="_x0000_t202" coordsize="21600,21600" o:spt="202" path="m,l,21600r21600,l21600,xe">
              <v:stroke joinstyle="miter"/>
              <v:path gradientshapeok="t" o:connecttype="rect"/>
            </v:shapetype>
            <v:shape id="Textové pole 50" o:spid="_x0000_s1029" type="#_x0000_t202" alt="    INTERNÉ" style="position:absolute;margin-left:0;margin-top:.05pt;width:34.95pt;height:34.95pt;z-index:25170841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O2BQIAABg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NxT+P7W+hPtJUAYaFRy9XLdVei4jPItCGaRBSLT7R&#10;oQ10FYcT4qyB8ONv9hRPxJOXs44UU3FHkubMfHO0kCSuEYQRbEfg9vYeSIIzeg1eZkgXApoR6gD2&#10;laS8TDXIJZykShXHEd7joFp6ClItlzmIJOQFrt3Gy5Q6UZV4fOlfRfAnspG29AijkkT5hvMhNt2M&#10;frlHYj4vJNE6cHhim+SXV3p6Kknfv/7nqMuDXvwE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E7U47YFAgAAGAQAAA4AAAAAAAAAAAAA&#10;AAAALgIAAGRycy9lMm9Eb2MueG1sUEsBAi0AFAAGAAgAAAAhAISw0yjWAAAAAwEAAA8AAAAAAAAA&#10;AAAAAAAAXwQAAGRycy9kb3ducmV2LnhtbFBLBQYAAAAABAAEAPMAAABiBQAAAAA=&#10;" filled="f" stroked="f">
              <v:fill o:detectmouseclick="t"/>
              <v:textbox style="mso-fit-shape-to-text:t" inset="0,0,0,0">
                <w:txbxContent>
                  <w:p w14:paraId="746A2AC9" w14:textId="27F853F6"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2C3B6B" w14:paraId="12D6F3A9" w14:textId="77777777">
      <w:trPr>
        <w:trHeight w:val="160"/>
      </w:trPr>
      <w:tc>
        <w:tcPr>
          <w:tcW w:w="1667" w:type="pct"/>
          <w:tcMar>
            <w:top w:w="20" w:type="dxa"/>
            <w:left w:w="20" w:type="dxa"/>
            <w:bottom w:w="0" w:type="dxa"/>
            <w:right w:w="20" w:type="dxa"/>
          </w:tcMar>
          <w:vAlign w:val="center"/>
        </w:tcPr>
        <w:p w14:paraId="3FAA1345" w14:textId="2C6AD616" w:rsidR="002C3B6B" w:rsidRDefault="009E01CE">
          <w:pPr>
            <w:rPr>
              <w:b/>
              <w:color w:val="000000"/>
            </w:rPr>
          </w:pPr>
          <w:r>
            <w:rPr>
              <w:b/>
              <w:noProof/>
              <w:color w:val="000000"/>
              <w:sz w:val="32"/>
            </w:rPr>
            <mc:AlternateContent>
              <mc:Choice Requires="wps">
                <w:drawing>
                  <wp:anchor distT="0" distB="0" distL="0" distR="0" simplePos="0" relativeHeight="251709440" behindDoc="0" locked="0" layoutInCell="1" allowOverlap="1" wp14:anchorId="19A3D42D" wp14:editId="6EA572E0">
                    <wp:simplePos x="635" y="635"/>
                    <wp:positionH relativeFrom="column">
                      <wp:align>center</wp:align>
                    </wp:positionH>
                    <wp:positionV relativeFrom="paragraph">
                      <wp:posOffset>635</wp:posOffset>
                    </wp:positionV>
                    <wp:extent cx="443865" cy="443865"/>
                    <wp:effectExtent l="0" t="0" r="6350" b="635"/>
                    <wp:wrapSquare wrapText="bothSides"/>
                    <wp:docPr id="51" name="Textové pole 5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09C61" w14:textId="739C2E78"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A3D42D" id="_x0000_t202" coordsize="21600,21600" o:spt="202" path="m,l,21600r21600,l21600,xe">
                    <v:stroke joinstyle="miter"/>
                    <v:path gradientshapeok="t" o:connecttype="rect"/>
                  </v:shapetype>
                  <v:shape id="Textové pole 51" o:spid="_x0000_s1030" type="#_x0000_t202" alt="    INTERNÉ" style="position:absolute;margin-left:0;margin-top:.05pt;width:34.95pt;height:34.95pt;z-index:2517094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c6UutQQCAAAYBAAADgAAAAAAAAAAAAAA&#10;AAAuAgAAZHJzL2Uyb0RvYy54bWxQSwECLQAUAAYACAAAACEAhLDTKNYAAAADAQAADwAAAAAAAAAA&#10;AAAAAABeBAAAZHJzL2Rvd25yZXYueG1sUEsFBgAAAAAEAAQA8wAAAGEFAAAAAA==&#10;" filled="f" stroked="f">
                    <v:fill o:detectmouseclick="t"/>
                    <v:textbox style="mso-fit-shape-to-text:t" inset="0,0,0,0">
                      <w:txbxContent>
                        <w:p w14:paraId="73A09C61" w14:textId="739C2E78"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v:textbox>
                    <w10:wrap type="square"/>
                  </v:shape>
                </w:pict>
              </mc:Fallback>
            </mc:AlternateContent>
          </w:r>
          <w:r w:rsidR="00FD3D5A">
            <w:rPr>
              <w:b/>
              <w:noProof/>
              <w:color w:val="000000"/>
              <w:sz w:val="32"/>
            </w:rPr>
            <w:t>SK</w:t>
          </w:r>
        </w:p>
      </w:tc>
      <w:tc>
        <w:tcPr>
          <w:tcW w:w="1667" w:type="pct"/>
          <w:tcMar>
            <w:top w:w="20" w:type="dxa"/>
            <w:left w:w="20" w:type="dxa"/>
            <w:bottom w:w="0" w:type="dxa"/>
            <w:right w:w="20" w:type="dxa"/>
          </w:tcMar>
          <w:vAlign w:val="center"/>
        </w:tcPr>
        <w:p w14:paraId="7AB225EA" w14:textId="77777777" w:rsidR="002C3B6B" w:rsidRDefault="00FD3D5A">
          <w:pPr>
            <w:jc w:val="center"/>
            <w:rPr>
              <w:b/>
              <w:color w:val="000000"/>
              <w:sz w:val="32"/>
            </w:rPr>
          </w:pPr>
          <w:r>
            <w:rPr>
              <w:b/>
              <w:color w:val="000000"/>
            </w:rPr>
            <w:fldChar w:fldCharType="begin"/>
          </w:r>
          <w:r>
            <w:rPr>
              <w:b/>
              <w:noProof/>
              <w:color w:val="000000"/>
            </w:rPr>
            <w:instrText>PAGE</w:instrText>
          </w:r>
          <w:r>
            <w:rPr>
              <w:b/>
              <w:color w:val="000000"/>
            </w:rPr>
            <w:fldChar w:fldCharType="separate"/>
          </w:r>
          <w:r>
            <w:rPr>
              <w:b/>
              <w:noProof/>
              <w:color w:val="000000"/>
            </w:rPr>
            <w:t>1220</w:t>
          </w:r>
          <w:r>
            <w:rPr>
              <w:b/>
              <w:color w:val="000000"/>
            </w:rPr>
            <w:fldChar w:fldCharType="end"/>
          </w:r>
        </w:p>
      </w:tc>
      <w:tc>
        <w:tcPr>
          <w:tcW w:w="1667" w:type="pct"/>
          <w:tcMar>
            <w:top w:w="20" w:type="dxa"/>
            <w:left w:w="20" w:type="dxa"/>
            <w:bottom w:w="0" w:type="dxa"/>
            <w:right w:w="20" w:type="dxa"/>
          </w:tcMar>
          <w:vAlign w:val="center"/>
        </w:tcPr>
        <w:p w14:paraId="1F6578C5" w14:textId="77777777" w:rsidR="002C3B6B" w:rsidRDefault="00FD3D5A">
          <w:pPr>
            <w:jc w:val="right"/>
            <w:rPr>
              <w:b/>
              <w:color w:val="000000"/>
              <w:sz w:val="32"/>
            </w:rPr>
          </w:pPr>
          <w:r>
            <w:rPr>
              <w:b/>
              <w:noProof/>
              <w:color w:val="000000"/>
              <w:sz w:val="32"/>
            </w:rPr>
            <w:t>SK</w:t>
          </w:r>
        </w:p>
      </w:tc>
    </w:tr>
  </w:tbl>
  <w:p w14:paraId="5B4E68EB" w14:textId="77777777" w:rsidR="002C3B6B" w:rsidRDefault="002C3B6B">
    <w:pPr>
      <w:rPr>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4EF7" w14:textId="18C201EA" w:rsidR="002C3B6B" w:rsidRDefault="009E01CE">
    <w:r>
      <w:rPr>
        <w:noProof/>
      </w:rPr>
      <mc:AlternateContent>
        <mc:Choice Requires="wps">
          <w:drawing>
            <wp:anchor distT="0" distB="0" distL="0" distR="0" simplePos="0" relativeHeight="251707392" behindDoc="0" locked="0" layoutInCell="1" allowOverlap="1" wp14:anchorId="65D036D6" wp14:editId="3E22455B">
              <wp:simplePos x="635" y="635"/>
              <wp:positionH relativeFrom="column">
                <wp:align>center</wp:align>
              </wp:positionH>
              <wp:positionV relativeFrom="paragraph">
                <wp:posOffset>635</wp:posOffset>
              </wp:positionV>
              <wp:extent cx="443865" cy="443865"/>
              <wp:effectExtent l="0" t="0" r="6350" b="635"/>
              <wp:wrapSquare wrapText="bothSides"/>
              <wp:docPr id="49" name="Textové pole 49"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900CF7" w14:textId="6B4E0CD6"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5D036D6" id="_x0000_t202" coordsize="21600,21600" o:spt="202" path="m,l,21600r21600,l21600,xe">
              <v:stroke joinstyle="miter"/>
              <v:path gradientshapeok="t" o:connecttype="rect"/>
            </v:shapetype>
            <v:shape id="Textové pole 49" o:spid="_x0000_s1031" type="#_x0000_t202" alt="    INTERNÉ" style="position:absolute;margin-left:0;margin-top:.05pt;width:34.95pt;height:34.95pt;z-index:25170739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bHBQIAABg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Sis/H9ndQnmgqhH7h3sl1TbU3wocngbRhGoRUGx7p&#10;0A20BYcBcVYB/v6fPcYT8eTlrCXFFNySpDlrflpaSBTXCHAEuxHYg7kDkuCMXoOTCdIFDM0INYJ5&#10;ISmvYg1yCSupUsHDCO9Cr1p6ClKtVimIJORE2NitkzF1pCry+Ny9CHQD2YG29ACjkkT+hvM+Nt70&#10;bnUIxHxaSKS153Bgm+SXVjo8lajv1/8p6vKgl3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GshFscFAgAAGAQAAA4AAAAAAAAAAAAA&#10;AAAALgIAAGRycy9lMm9Eb2MueG1sUEsBAi0AFAAGAAgAAAAhAISw0yjWAAAAAwEAAA8AAAAAAAAA&#10;AAAAAAAAXwQAAGRycy9kb3ducmV2LnhtbFBLBQYAAAAABAAEAPMAAABiBQAAAAA=&#10;" filled="f" stroked="f">
              <v:fill o:detectmouseclick="t"/>
              <v:textbox style="mso-fit-shape-to-text:t" inset="0,0,0,0">
                <w:txbxContent>
                  <w:p w14:paraId="02900CF7" w14:textId="6B4E0CD6" w:rsidR="009E01CE" w:rsidRPr="009E01CE" w:rsidRDefault="009E01CE">
                    <w:pPr>
                      <w:rPr>
                        <w:rFonts w:ascii="Calibri" w:eastAsia="Calibri" w:hAnsi="Calibri" w:cs="Calibri"/>
                        <w:noProof/>
                        <w:color w:val="008000"/>
                        <w:sz w:val="22"/>
                        <w:szCs w:val="22"/>
                      </w:rPr>
                    </w:pPr>
                    <w:r w:rsidRPr="009E01CE">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A9FB4" w14:textId="77777777" w:rsidR="00E93E7E" w:rsidRDefault="00FD3D5A">
      <w:r>
        <w:separator/>
      </w:r>
    </w:p>
  </w:footnote>
  <w:footnote w:type="continuationSeparator" w:id="0">
    <w:p w14:paraId="2099D526" w14:textId="77777777" w:rsidR="00E93E7E" w:rsidRDefault="00FD3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93100" w14:textId="77777777" w:rsidR="002C3B6B" w:rsidRDefault="002C3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AEDB" w14:textId="77777777" w:rsidR="002C3B6B" w:rsidRDefault="002C3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203A" w14:textId="77777777" w:rsidR="002C3B6B" w:rsidRDefault="002C3B6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B696" w14:textId="77777777" w:rsidR="002C3B6B" w:rsidRDefault="002C3B6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3AF0" w14:textId="77777777" w:rsidR="002C3B6B" w:rsidRDefault="002C3B6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A67E" w14:textId="77777777" w:rsidR="002C3B6B" w:rsidRDefault="002C3B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3AC5AAC">
      <w:start w:val="1"/>
      <w:numFmt w:val="bullet"/>
      <w:lvlText w:val=""/>
      <w:lvlJc w:val="left"/>
      <w:pPr>
        <w:ind w:left="720" w:hanging="360"/>
      </w:pPr>
      <w:rPr>
        <w:rFonts w:ascii="Symbol" w:hAnsi="Symbol"/>
      </w:rPr>
    </w:lvl>
    <w:lvl w:ilvl="1" w:tplc="DFA08D9E">
      <w:start w:val="1"/>
      <w:numFmt w:val="bullet"/>
      <w:lvlText w:val="o"/>
      <w:lvlJc w:val="left"/>
      <w:pPr>
        <w:tabs>
          <w:tab w:val="num" w:pos="1440"/>
        </w:tabs>
        <w:ind w:left="1440" w:hanging="360"/>
      </w:pPr>
      <w:rPr>
        <w:rFonts w:ascii="Courier New" w:hAnsi="Courier New"/>
      </w:rPr>
    </w:lvl>
    <w:lvl w:ilvl="2" w:tplc="53DEC64C">
      <w:start w:val="1"/>
      <w:numFmt w:val="bullet"/>
      <w:lvlText w:val=""/>
      <w:lvlJc w:val="left"/>
      <w:pPr>
        <w:tabs>
          <w:tab w:val="num" w:pos="2160"/>
        </w:tabs>
        <w:ind w:left="2160" w:hanging="360"/>
      </w:pPr>
      <w:rPr>
        <w:rFonts w:ascii="Wingdings" w:hAnsi="Wingdings"/>
      </w:rPr>
    </w:lvl>
    <w:lvl w:ilvl="3" w:tplc="0734988C">
      <w:start w:val="1"/>
      <w:numFmt w:val="bullet"/>
      <w:lvlText w:val=""/>
      <w:lvlJc w:val="left"/>
      <w:pPr>
        <w:tabs>
          <w:tab w:val="num" w:pos="2880"/>
        </w:tabs>
        <w:ind w:left="2880" w:hanging="360"/>
      </w:pPr>
      <w:rPr>
        <w:rFonts w:ascii="Symbol" w:hAnsi="Symbol"/>
      </w:rPr>
    </w:lvl>
    <w:lvl w:ilvl="4" w:tplc="E0D87094">
      <w:start w:val="1"/>
      <w:numFmt w:val="bullet"/>
      <w:lvlText w:val="o"/>
      <w:lvlJc w:val="left"/>
      <w:pPr>
        <w:tabs>
          <w:tab w:val="num" w:pos="3600"/>
        </w:tabs>
        <w:ind w:left="3600" w:hanging="360"/>
      </w:pPr>
      <w:rPr>
        <w:rFonts w:ascii="Courier New" w:hAnsi="Courier New"/>
      </w:rPr>
    </w:lvl>
    <w:lvl w:ilvl="5" w:tplc="5AD619EE">
      <w:start w:val="1"/>
      <w:numFmt w:val="bullet"/>
      <w:lvlText w:val=""/>
      <w:lvlJc w:val="left"/>
      <w:pPr>
        <w:tabs>
          <w:tab w:val="num" w:pos="4320"/>
        </w:tabs>
        <w:ind w:left="4320" w:hanging="360"/>
      </w:pPr>
      <w:rPr>
        <w:rFonts w:ascii="Wingdings" w:hAnsi="Wingdings"/>
      </w:rPr>
    </w:lvl>
    <w:lvl w:ilvl="6" w:tplc="3E6899B6">
      <w:start w:val="1"/>
      <w:numFmt w:val="bullet"/>
      <w:lvlText w:val=""/>
      <w:lvlJc w:val="left"/>
      <w:pPr>
        <w:tabs>
          <w:tab w:val="num" w:pos="5040"/>
        </w:tabs>
        <w:ind w:left="5040" w:hanging="360"/>
      </w:pPr>
      <w:rPr>
        <w:rFonts w:ascii="Symbol" w:hAnsi="Symbol"/>
      </w:rPr>
    </w:lvl>
    <w:lvl w:ilvl="7" w:tplc="8966B5F2">
      <w:start w:val="1"/>
      <w:numFmt w:val="bullet"/>
      <w:lvlText w:val="o"/>
      <w:lvlJc w:val="left"/>
      <w:pPr>
        <w:tabs>
          <w:tab w:val="num" w:pos="5760"/>
        </w:tabs>
        <w:ind w:left="5760" w:hanging="360"/>
      </w:pPr>
      <w:rPr>
        <w:rFonts w:ascii="Courier New" w:hAnsi="Courier New"/>
      </w:rPr>
    </w:lvl>
    <w:lvl w:ilvl="8" w:tplc="B33C80D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AB02E3CC">
      <w:start w:val="1"/>
      <w:numFmt w:val="bullet"/>
      <w:lvlText w:val=""/>
      <w:lvlJc w:val="left"/>
      <w:pPr>
        <w:ind w:left="720" w:hanging="360"/>
      </w:pPr>
      <w:rPr>
        <w:rFonts w:ascii="Symbol" w:hAnsi="Symbol"/>
      </w:rPr>
    </w:lvl>
    <w:lvl w:ilvl="1" w:tplc="C9D0CB92">
      <w:start w:val="1"/>
      <w:numFmt w:val="bullet"/>
      <w:lvlText w:val="o"/>
      <w:lvlJc w:val="left"/>
      <w:pPr>
        <w:tabs>
          <w:tab w:val="num" w:pos="1440"/>
        </w:tabs>
        <w:ind w:left="1440" w:hanging="360"/>
      </w:pPr>
      <w:rPr>
        <w:rFonts w:ascii="Courier New" w:hAnsi="Courier New"/>
      </w:rPr>
    </w:lvl>
    <w:lvl w:ilvl="2" w:tplc="5958DE08">
      <w:start w:val="1"/>
      <w:numFmt w:val="bullet"/>
      <w:lvlText w:val=""/>
      <w:lvlJc w:val="left"/>
      <w:pPr>
        <w:tabs>
          <w:tab w:val="num" w:pos="2160"/>
        </w:tabs>
        <w:ind w:left="2160" w:hanging="360"/>
      </w:pPr>
      <w:rPr>
        <w:rFonts w:ascii="Wingdings" w:hAnsi="Wingdings"/>
      </w:rPr>
    </w:lvl>
    <w:lvl w:ilvl="3" w:tplc="9BDA85DE">
      <w:start w:val="1"/>
      <w:numFmt w:val="bullet"/>
      <w:lvlText w:val=""/>
      <w:lvlJc w:val="left"/>
      <w:pPr>
        <w:tabs>
          <w:tab w:val="num" w:pos="2880"/>
        </w:tabs>
        <w:ind w:left="2880" w:hanging="360"/>
      </w:pPr>
      <w:rPr>
        <w:rFonts w:ascii="Symbol" w:hAnsi="Symbol"/>
      </w:rPr>
    </w:lvl>
    <w:lvl w:ilvl="4" w:tplc="F7762A46">
      <w:start w:val="1"/>
      <w:numFmt w:val="bullet"/>
      <w:lvlText w:val="o"/>
      <w:lvlJc w:val="left"/>
      <w:pPr>
        <w:tabs>
          <w:tab w:val="num" w:pos="3600"/>
        </w:tabs>
        <w:ind w:left="3600" w:hanging="360"/>
      </w:pPr>
      <w:rPr>
        <w:rFonts w:ascii="Courier New" w:hAnsi="Courier New"/>
      </w:rPr>
    </w:lvl>
    <w:lvl w:ilvl="5" w:tplc="038ECE6A">
      <w:start w:val="1"/>
      <w:numFmt w:val="bullet"/>
      <w:lvlText w:val=""/>
      <w:lvlJc w:val="left"/>
      <w:pPr>
        <w:tabs>
          <w:tab w:val="num" w:pos="4320"/>
        </w:tabs>
        <w:ind w:left="4320" w:hanging="360"/>
      </w:pPr>
      <w:rPr>
        <w:rFonts w:ascii="Wingdings" w:hAnsi="Wingdings"/>
      </w:rPr>
    </w:lvl>
    <w:lvl w:ilvl="6" w:tplc="5A36347E">
      <w:start w:val="1"/>
      <w:numFmt w:val="bullet"/>
      <w:lvlText w:val=""/>
      <w:lvlJc w:val="left"/>
      <w:pPr>
        <w:tabs>
          <w:tab w:val="num" w:pos="5040"/>
        </w:tabs>
        <w:ind w:left="5040" w:hanging="360"/>
      </w:pPr>
      <w:rPr>
        <w:rFonts w:ascii="Symbol" w:hAnsi="Symbol"/>
      </w:rPr>
    </w:lvl>
    <w:lvl w:ilvl="7" w:tplc="19308498">
      <w:start w:val="1"/>
      <w:numFmt w:val="bullet"/>
      <w:lvlText w:val="o"/>
      <w:lvlJc w:val="left"/>
      <w:pPr>
        <w:tabs>
          <w:tab w:val="num" w:pos="5760"/>
        </w:tabs>
        <w:ind w:left="5760" w:hanging="360"/>
      </w:pPr>
      <w:rPr>
        <w:rFonts w:ascii="Courier New" w:hAnsi="Courier New"/>
      </w:rPr>
    </w:lvl>
    <w:lvl w:ilvl="8" w:tplc="5A969BA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A0E0184C">
      <w:start w:val="1"/>
      <w:numFmt w:val="bullet"/>
      <w:lvlText w:val=""/>
      <w:lvlJc w:val="left"/>
      <w:pPr>
        <w:ind w:left="720" w:hanging="360"/>
      </w:pPr>
      <w:rPr>
        <w:rFonts w:ascii="Symbol" w:hAnsi="Symbol"/>
      </w:rPr>
    </w:lvl>
    <w:lvl w:ilvl="1" w:tplc="72C8022C">
      <w:start w:val="1"/>
      <w:numFmt w:val="bullet"/>
      <w:lvlText w:val="o"/>
      <w:lvlJc w:val="left"/>
      <w:pPr>
        <w:tabs>
          <w:tab w:val="num" w:pos="1440"/>
        </w:tabs>
        <w:ind w:left="1440" w:hanging="360"/>
      </w:pPr>
      <w:rPr>
        <w:rFonts w:ascii="Courier New" w:hAnsi="Courier New"/>
      </w:rPr>
    </w:lvl>
    <w:lvl w:ilvl="2" w:tplc="D3224786">
      <w:start w:val="1"/>
      <w:numFmt w:val="bullet"/>
      <w:lvlText w:val=""/>
      <w:lvlJc w:val="left"/>
      <w:pPr>
        <w:tabs>
          <w:tab w:val="num" w:pos="2160"/>
        </w:tabs>
        <w:ind w:left="2160" w:hanging="360"/>
      </w:pPr>
      <w:rPr>
        <w:rFonts w:ascii="Wingdings" w:hAnsi="Wingdings"/>
      </w:rPr>
    </w:lvl>
    <w:lvl w:ilvl="3" w:tplc="3AA674EC">
      <w:start w:val="1"/>
      <w:numFmt w:val="bullet"/>
      <w:lvlText w:val=""/>
      <w:lvlJc w:val="left"/>
      <w:pPr>
        <w:tabs>
          <w:tab w:val="num" w:pos="2880"/>
        </w:tabs>
        <w:ind w:left="2880" w:hanging="360"/>
      </w:pPr>
      <w:rPr>
        <w:rFonts w:ascii="Symbol" w:hAnsi="Symbol"/>
      </w:rPr>
    </w:lvl>
    <w:lvl w:ilvl="4" w:tplc="11924998">
      <w:start w:val="1"/>
      <w:numFmt w:val="bullet"/>
      <w:lvlText w:val="o"/>
      <w:lvlJc w:val="left"/>
      <w:pPr>
        <w:tabs>
          <w:tab w:val="num" w:pos="3600"/>
        </w:tabs>
        <w:ind w:left="3600" w:hanging="360"/>
      </w:pPr>
      <w:rPr>
        <w:rFonts w:ascii="Courier New" w:hAnsi="Courier New"/>
      </w:rPr>
    </w:lvl>
    <w:lvl w:ilvl="5" w:tplc="B8A069C4">
      <w:start w:val="1"/>
      <w:numFmt w:val="bullet"/>
      <w:lvlText w:val=""/>
      <w:lvlJc w:val="left"/>
      <w:pPr>
        <w:tabs>
          <w:tab w:val="num" w:pos="4320"/>
        </w:tabs>
        <w:ind w:left="4320" w:hanging="360"/>
      </w:pPr>
      <w:rPr>
        <w:rFonts w:ascii="Wingdings" w:hAnsi="Wingdings"/>
      </w:rPr>
    </w:lvl>
    <w:lvl w:ilvl="6" w:tplc="F5C410F2">
      <w:start w:val="1"/>
      <w:numFmt w:val="bullet"/>
      <w:lvlText w:val=""/>
      <w:lvlJc w:val="left"/>
      <w:pPr>
        <w:tabs>
          <w:tab w:val="num" w:pos="5040"/>
        </w:tabs>
        <w:ind w:left="5040" w:hanging="360"/>
      </w:pPr>
      <w:rPr>
        <w:rFonts w:ascii="Symbol" w:hAnsi="Symbol"/>
      </w:rPr>
    </w:lvl>
    <w:lvl w:ilvl="7" w:tplc="87AAEECC">
      <w:start w:val="1"/>
      <w:numFmt w:val="bullet"/>
      <w:lvlText w:val="o"/>
      <w:lvlJc w:val="left"/>
      <w:pPr>
        <w:tabs>
          <w:tab w:val="num" w:pos="5760"/>
        </w:tabs>
        <w:ind w:left="5760" w:hanging="360"/>
      </w:pPr>
      <w:rPr>
        <w:rFonts w:ascii="Courier New" w:hAnsi="Courier New"/>
      </w:rPr>
    </w:lvl>
    <w:lvl w:ilvl="8" w:tplc="BA222FB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A92CA6E2">
      <w:start w:val="1"/>
      <w:numFmt w:val="bullet"/>
      <w:lvlText w:val=""/>
      <w:lvlJc w:val="left"/>
      <w:pPr>
        <w:ind w:left="720" w:hanging="360"/>
      </w:pPr>
      <w:rPr>
        <w:rFonts w:ascii="Symbol" w:hAnsi="Symbol"/>
      </w:rPr>
    </w:lvl>
    <w:lvl w:ilvl="1" w:tplc="A76A1840">
      <w:start w:val="1"/>
      <w:numFmt w:val="bullet"/>
      <w:lvlText w:val="o"/>
      <w:lvlJc w:val="left"/>
      <w:pPr>
        <w:tabs>
          <w:tab w:val="num" w:pos="1440"/>
        </w:tabs>
        <w:ind w:left="1440" w:hanging="360"/>
      </w:pPr>
      <w:rPr>
        <w:rFonts w:ascii="Courier New" w:hAnsi="Courier New"/>
      </w:rPr>
    </w:lvl>
    <w:lvl w:ilvl="2" w:tplc="AB0A148C">
      <w:start w:val="1"/>
      <w:numFmt w:val="bullet"/>
      <w:lvlText w:val=""/>
      <w:lvlJc w:val="left"/>
      <w:pPr>
        <w:tabs>
          <w:tab w:val="num" w:pos="2160"/>
        </w:tabs>
        <w:ind w:left="2160" w:hanging="360"/>
      </w:pPr>
      <w:rPr>
        <w:rFonts w:ascii="Wingdings" w:hAnsi="Wingdings"/>
      </w:rPr>
    </w:lvl>
    <w:lvl w:ilvl="3" w:tplc="7CB475B6">
      <w:start w:val="1"/>
      <w:numFmt w:val="bullet"/>
      <w:lvlText w:val=""/>
      <w:lvlJc w:val="left"/>
      <w:pPr>
        <w:tabs>
          <w:tab w:val="num" w:pos="2880"/>
        </w:tabs>
        <w:ind w:left="2880" w:hanging="360"/>
      </w:pPr>
      <w:rPr>
        <w:rFonts w:ascii="Symbol" w:hAnsi="Symbol"/>
      </w:rPr>
    </w:lvl>
    <w:lvl w:ilvl="4" w:tplc="34364590">
      <w:start w:val="1"/>
      <w:numFmt w:val="bullet"/>
      <w:lvlText w:val="o"/>
      <w:lvlJc w:val="left"/>
      <w:pPr>
        <w:tabs>
          <w:tab w:val="num" w:pos="3600"/>
        </w:tabs>
        <w:ind w:left="3600" w:hanging="360"/>
      </w:pPr>
      <w:rPr>
        <w:rFonts w:ascii="Courier New" w:hAnsi="Courier New"/>
      </w:rPr>
    </w:lvl>
    <w:lvl w:ilvl="5" w:tplc="0292F3F4">
      <w:start w:val="1"/>
      <w:numFmt w:val="bullet"/>
      <w:lvlText w:val=""/>
      <w:lvlJc w:val="left"/>
      <w:pPr>
        <w:tabs>
          <w:tab w:val="num" w:pos="4320"/>
        </w:tabs>
        <w:ind w:left="4320" w:hanging="360"/>
      </w:pPr>
      <w:rPr>
        <w:rFonts w:ascii="Wingdings" w:hAnsi="Wingdings"/>
      </w:rPr>
    </w:lvl>
    <w:lvl w:ilvl="6" w:tplc="820CAC90">
      <w:start w:val="1"/>
      <w:numFmt w:val="bullet"/>
      <w:lvlText w:val=""/>
      <w:lvlJc w:val="left"/>
      <w:pPr>
        <w:tabs>
          <w:tab w:val="num" w:pos="5040"/>
        </w:tabs>
        <w:ind w:left="5040" w:hanging="360"/>
      </w:pPr>
      <w:rPr>
        <w:rFonts w:ascii="Symbol" w:hAnsi="Symbol"/>
      </w:rPr>
    </w:lvl>
    <w:lvl w:ilvl="7" w:tplc="AF6C40BE">
      <w:start w:val="1"/>
      <w:numFmt w:val="bullet"/>
      <w:lvlText w:val="o"/>
      <w:lvlJc w:val="left"/>
      <w:pPr>
        <w:tabs>
          <w:tab w:val="num" w:pos="5760"/>
        </w:tabs>
        <w:ind w:left="5760" w:hanging="360"/>
      </w:pPr>
      <w:rPr>
        <w:rFonts w:ascii="Courier New" w:hAnsi="Courier New"/>
      </w:rPr>
    </w:lvl>
    <w:lvl w:ilvl="8" w:tplc="15F0185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CAF84942">
      <w:start w:val="1"/>
      <w:numFmt w:val="bullet"/>
      <w:lvlText w:val=""/>
      <w:lvlJc w:val="left"/>
      <w:pPr>
        <w:ind w:left="720" w:hanging="360"/>
      </w:pPr>
      <w:rPr>
        <w:rFonts w:ascii="Symbol" w:hAnsi="Symbol"/>
      </w:rPr>
    </w:lvl>
    <w:lvl w:ilvl="1" w:tplc="E356E272">
      <w:start w:val="1"/>
      <w:numFmt w:val="bullet"/>
      <w:lvlText w:val="o"/>
      <w:lvlJc w:val="left"/>
      <w:pPr>
        <w:tabs>
          <w:tab w:val="num" w:pos="1440"/>
        </w:tabs>
        <w:ind w:left="1440" w:hanging="360"/>
      </w:pPr>
      <w:rPr>
        <w:rFonts w:ascii="Courier New" w:hAnsi="Courier New"/>
      </w:rPr>
    </w:lvl>
    <w:lvl w:ilvl="2" w:tplc="CE984782">
      <w:start w:val="1"/>
      <w:numFmt w:val="bullet"/>
      <w:lvlText w:val=""/>
      <w:lvlJc w:val="left"/>
      <w:pPr>
        <w:tabs>
          <w:tab w:val="num" w:pos="2160"/>
        </w:tabs>
        <w:ind w:left="2160" w:hanging="360"/>
      </w:pPr>
      <w:rPr>
        <w:rFonts w:ascii="Wingdings" w:hAnsi="Wingdings"/>
      </w:rPr>
    </w:lvl>
    <w:lvl w:ilvl="3" w:tplc="AB4E6972">
      <w:start w:val="1"/>
      <w:numFmt w:val="bullet"/>
      <w:lvlText w:val=""/>
      <w:lvlJc w:val="left"/>
      <w:pPr>
        <w:tabs>
          <w:tab w:val="num" w:pos="2880"/>
        </w:tabs>
        <w:ind w:left="2880" w:hanging="360"/>
      </w:pPr>
      <w:rPr>
        <w:rFonts w:ascii="Symbol" w:hAnsi="Symbol"/>
      </w:rPr>
    </w:lvl>
    <w:lvl w:ilvl="4" w:tplc="D668F1CE">
      <w:start w:val="1"/>
      <w:numFmt w:val="bullet"/>
      <w:lvlText w:val="o"/>
      <w:lvlJc w:val="left"/>
      <w:pPr>
        <w:tabs>
          <w:tab w:val="num" w:pos="3600"/>
        </w:tabs>
        <w:ind w:left="3600" w:hanging="360"/>
      </w:pPr>
      <w:rPr>
        <w:rFonts w:ascii="Courier New" w:hAnsi="Courier New"/>
      </w:rPr>
    </w:lvl>
    <w:lvl w:ilvl="5" w:tplc="EC48090E">
      <w:start w:val="1"/>
      <w:numFmt w:val="bullet"/>
      <w:lvlText w:val=""/>
      <w:lvlJc w:val="left"/>
      <w:pPr>
        <w:tabs>
          <w:tab w:val="num" w:pos="4320"/>
        </w:tabs>
        <w:ind w:left="4320" w:hanging="360"/>
      </w:pPr>
      <w:rPr>
        <w:rFonts w:ascii="Wingdings" w:hAnsi="Wingdings"/>
      </w:rPr>
    </w:lvl>
    <w:lvl w:ilvl="6" w:tplc="991A0E08">
      <w:start w:val="1"/>
      <w:numFmt w:val="bullet"/>
      <w:lvlText w:val=""/>
      <w:lvlJc w:val="left"/>
      <w:pPr>
        <w:tabs>
          <w:tab w:val="num" w:pos="5040"/>
        </w:tabs>
        <w:ind w:left="5040" w:hanging="360"/>
      </w:pPr>
      <w:rPr>
        <w:rFonts w:ascii="Symbol" w:hAnsi="Symbol"/>
      </w:rPr>
    </w:lvl>
    <w:lvl w:ilvl="7" w:tplc="ADB4892C">
      <w:start w:val="1"/>
      <w:numFmt w:val="bullet"/>
      <w:lvlText w:val="o"/>
      <w:lvlJc w:val="left"/>
      <w:pPr>
        <w:tabs>
          <w:tab w:val="num" w:pos="5760"/>
        </w:tabs>
        <w:ind w:left="5760" w:hanging="360"/>
      </w:pPr>
      <w:rPr>
        <w:rFonts w:ascii="Courier New" w:hAnsi="Courier New"/>
      </w:rPr>
    </w:lvl>
    <w:lvl w:ilvl="8" w:tplc="DB829F7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04D6F4A6">
      <w:start w:val="1"/>
      <w:numFmt w:val="bullet"/>
      <w:lvlText w:val=""/>
      <w:lvlJc w:val="left"/>
      <w:pPr>
        <w:ind w:left="720" w:hanging="360"/>
      </w:pPr>
      <w:rPr>
        <w:rFonts w:ascii="Symbol" w:hAnsi="Symbol"/>
      </w:rPr>
    </w:lvl>
    <w:lvl w:ilvl="1" w:tplc="3142021A">
      <w:start w:val="1"/>
      <w:numFmt w:val="bullet"/>
      <w:lvlText w:val="o"/>
      <w:lvlJc w:val="left"/>
      <w:pPr>
        <w:tabs>
          <w:tab w:val="num" w:pos="1440"/>
        </w:tabs>
        <w:ind w:left="1440" w:hanging="360"/>
      </w:pPr>
      <w:rPr>
        <w:rFonts w:ascii="Courier New" w:hAnsi="Courier New"/>
      </w:rPr>
    </w:lvl>
    <w:lvl w:ilvl="2" w:tplc="113C8B44">
      <w:start w:val="1"/>
      <w:numFmt w:val="bullet"/>
      <w:lvlText w:val=""/>
      <w:lvlJc w:val="left"/>
      <w:pPr>
        <w:tabs>
          <w:tab w:val="num" w:pos="2160"/>
        </w:tabs>
        <w:ind w:left="2160" w:hanging="360"/>
      </w:pPr>
      <w:rPr>
        <w:rFonts w:ascii="Wingdings" w:hAnsi="Wingdings"/>
      </w:rPr>
    </w:lvl>
    <w:lvl w:ilvl="3" w:tplc="405EC974">
      <w:start w:val="1"/>
      <w:numFmt w:val="bullet"/>
      <w:lvlText w:val=""/>
      <w:lvlJc w:val="left"/>
      <w:pPr>
        <w:tabs>
          <w:tab w:val="num" w:pos="2880"/>
        </w:tabs>
        <w:ind w:left="2880" w:hanging="360"/>
      </w:pPr>
      <w:rPr>
        <w:rFonts w:ascii="Symbol" w:hAnsi="Symbol"/>
      </w:rPr>
    </w:lvl>
    <w:lvl w:ilvl="4" w:tplc="1E8EA750">
      <w:start w:val="1"/>
      <w:numFmt w:val="bullet"/>
      <w:lvlText w:val="o"/>
      <w:lvlJc w:val="left"/>
      <w:pPr>
        <w:tabs>
          <w:tab w:val="num" w:pos="3600"/>
        </w:tabs>
        <w:ind w:left="3600" w:hanging="360"/>
      </w:pPr>
      <w:rPr>
        <w:rFonts w:ascii="Courier New" w:hAnsi="Courier New"/>
      </w:rPr>
    </w:lvl>
    <w:lvl w:ilvl="5" w:tplc="37B217F0">
      <w:start w:val="1"/>
      <w:numFmt w:val="bullet"/>
      <w:lvlText w:val=""/>
      <w:lvlJc w:val="left"/>
      <w:pPr>
        <w:tabs>
          <w:tab w:val="num" w:pos="4320"/>
        </w:tabs>
        <w:ind w:left="4320" w:hanging="360"/>
      </w:pPr>
      <w:rPr>
        <w:rFonts w:ascii="Wingdings" w:hAnsi="Wingdings"/>
      </w:rPr>
    </w:lvl>
    <w:lvl w:ilvl="6" w:tplc="CD2A67DA">
      <w:start w:val="1"/>
      <w:numFmt w:val="bullet"/>
      <w:lvlText w:val=""/>
      <w:lvlJc w:val="left"/>
      <w:pPr>
        <w:tabs>
          <w:tab w:val="num" w:pos="5040"/>
        </w:tabs>
        <w:ind w:left="5040" w:hanging="360"/>
      </w:pPr>
      <w:rPr>
        <w:rFonts w:ascii="Symbol" w:hAnsi="Symbol"/>
      </w:rPr>
    </w:lvl>
    <w:lvl w:ilvl="7" w:tplc="9AEE1730">
      <w:start w:val="1"/>
      <w:numFmt w:val="bullet"/>
      <w:lvlText w:val="o"/>
      <w:lvlJc w:val="left"/>
      <w:pPr>
        <w:tabs>
          <w:tab w:val="num" w:pos="5760"/>
        </w:tabs>
        <w:ind w:left="5760" w:hanging="360"/>
      </w:pPr>
      <w:rPr>
        <w:rFonts w:ascii="Courier New" w:hAnsi="Courier New"/>
      </w:rPr>
    </w:lvl>
    <w:lvl w:ilvl="8" w:tplc="0998686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59187A30">
      <w:start w:val="1"/>
      <w:numFmt w:val="bullet"/>
      <w:lvlText w:val=""/>
      <w:lvlJc w:val="left"/>
      <w:pPr>
        <w:ind w:left="720" w:hanging="360"/>
      </w:pPr>
      <w:rPr>
        <w:rFonts w:ascii="Symbol" w:hAnsi="Symbol"/>
      </w:rPr>
    </w:lvl>
    <w:lvl w:ilvl="1" w:tplc="F60CC03A">
      <w:start w:val="1"/>
      <w:numFmt w:val="bullet"/>
      <w:lvlText w:val="o"/>
      <w:lvlJc w:val="left"/>
      <w:pPr>
        <w:tabs>
          <w:tab w:val="num" w:pos="1440"/>
        </w:tabs>
        <w:ind w:left="1440" w:hanging="360"/>
      </w:pPr>
      <w:rPr>
        <w:rFonts w:ascii="Courier New" w:hAnsi="Courier New"/>
      </w:rPr>
    </w:lvl>
    <w:lvl w:ilvl="2" w:tplc="23D2737E">
      <w:start w:val="1"/>
      <w:numFmt w:val="bullet"/>
      <w:lvlText w:val=""/>
      <w:lvlJc w:val="left"/>
      <w:pPr>
        <w:tabs>
          <w:tab w:val="num" w:pos="2160"/>
        </w:tabs>
        <w:ind w:left="2160" w:hanging="360"/>
      </w:pPr>
      <w:rPr>
        <w:rFonts w:ascii="Wingdings" w:hAnsi="Wingdings"/>
      </w:rPr>
    </w:lvl>
    <w:lvl w:ilvl="3" w:tplc="0854D20E">
      <w:start w:val="1"/>
      <w:numFmt w:val="bullet"/>
      <w:lvlText w:val=""/>
      <w:lvlJc w:val="left"/>
      <w:pPr>
        <w:tabs>
          <w:tab w:val="num" w:pos="2880"/>
        </w:tabs>
        <w:ind w:left="2880" w:hanging="360"/>
      </w:pPr>
      <w:rPr>
        <w:rFonts w:ascii="Symbol" w:hAnsi="Symbol"/>
      </w:rPr>
    </w:lvl>
    <w:lvl w:ilvl="4" w:tplc="EB3A99F0">
      <w:start w:val="1"/>
      <w:numFmt w:val="bullet"/>
      <w:lvlText w:val="o"/>
      <w:lvlJc w:val="left"/>
      <w:pPr>
        <w:tabs>
          <w:tab w:val="num" w:pos="3600"/>
        </w:tabs>
        <w:ind w:left="3600" w:hanging="360"/>
      </w:pPr>
      <w:rPr>
        <w:rFonts w:ascii="Courier New" w:hAnsi="Courier New"/>
      </w:rPr>
    </w:lvl>
    <w:lvl w:ilvl="5" w:tplc="12F80158">
      <w:start w:val="1"/>
      <w:numFmt w:val="bullet"/>
      <w:lvlText w:val=""/>
      <w:lvlJc w:val="left"/>
      <w:pPr>
        <w:tabs>
          <w:tab w:val="num" w:pos="4320"/>
        </w:tabs>
        <w:ind w:left="4320" w:hanging="360"/>
      </w:pPr>
      <w:rPr>
        <w:rFonts w:ascii="Wingdings" w:hAnsi="Wingdings"/>
      </w:rPr>
    </w:lvl>
    <w:lvl w:ilvl="6" w:tplc="D55CBCC0">
      <w:start w:val="1"/>
      <w:numFmt w:val="bullet"/>
      <w:lvlText w:val=""/>
      <w:lvlJc w:val="left"/>
      <w:pPr>
        <w:tabs>
          <w:tab w:val="num" w:pos="5040"/>
        </w:tabs>
        <w:ind w:left="5040" w:hanging="360"/>
      </w:pPr>
      <w:rPr>
        <w:rFonts w:ascii="Symbol" w:hAnsi="Symbol"/>
      </w:rPr>
    </w:lvl>
    <w:lvl w:ilvl="7" w:tplc="A672E886">
      <w:start w:val="1"/>
      <w:numFmt w:val="bullet"/>
      <w:lvlText w:val="o"/>
      <w:lvlJc w:val="left"/>
      <w:pPr>
        <w:tabs>
          <w:tab w:val="num" w:pos="5760"/>
        </w:tabs>
        <w:ind w:left="5760" w:hanging="360"/>
      </w:pPr>
      <w:rPr>
        <w:rFonts w:ascii="Courier New" w:hAnsi="Courier New"/>
      </w:rPr>
    </w:lvl>
    <w:lvl w:ilvl="8" w:tplc="FB0C9366">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EB94402C">
      <w:start w:val="1"/>
      <w:numFmt w:val="bullet"/>
      <w:lvlText w:val=""/>
      <w:lvlJc w:val="left"/>
      <w:pPr>
        <w:ind w:left="720" w:hanging="360"/>
      </w:pPr>
      <w:rPr>
        <w:rFonts w:ascii="Symbol" w:hAnsi="Symbol"/>
      </w:rPr>
    </w:lvl>
    <w:lvl w:ilvl="1" w:tplc="5CDA8EAE">
      <w:start w:val="1"/>
      <w:numFmt w:val="bullet"/>
      <w:lvlText w:val="o"/>
      <w:lvlJc w:val="left"/>
      <w:pPr>
        <w:tabs>
          <w:tab w:val="num" w:pos="1440"/>
        </w:tabs>
        <w:ind w:left="1440" w:hanging="360"/>
      </w:pPr>
      <w:rPr>
        <w:rFonts w:ascii="Courier New" w:hAnsi="Courier New"/>
      </w:rPr>
    </w:lvl>
    <w:lvl w:ilvl="2" w:tplc="4B44DBDA">
      <w:start w:val="1"/>
      <w:numFmt w:val="bullet"/>
      <w:lvlText w:val=""/>
      <w:lvlJc w:val="left"/>
      <w:pPr>
        <w:tabs>
          <w:tab w:val="num" w:pos="2160"/>
        </w:tabs>
        <w:ind w:left="2160" w:hanging="360"/>
      </w:pPr>
      <w:rPr>
        <w:rFonts w:ascii="Wingdings" w:hAnsi="Wingdings"/>
      </w:rPr>
    </w:lvl>
    <w:lvl w:ilvl="3" w:tplc="C43254CE">
      <w:start w:val="1"/>
      <w:numFmt w:val="bullet"/>
      <w:lvlText w:val=""/>
      <w:lvlJc w:val="left"/>
      <w:pPr>
        <w:tabs>
          <w:tab w:val="num" w:pos="2880"/>
        </w:tabs>
        <w:ind w:left="2880" w:hanging="360"/>
      </w:pPr>
      <w:rPr>
        <w:rFonts w:ascii="Symbol" w:hAnsi="Symbol"/>
      </w:rPr>
    </w:lvl>
    <w:lvl w:ilvl="4" w:tplc="E26855AA">
      <w:start w:val="1"/>
      <w:numFmt w:val="bullet"/>
      <w:lvlText w:val="o"/>
      <w:lvlJc w:val="left"/>
      <w:pPr>
        <w:tabs>
          <w:tab w:val="num" w:pos="3600"/>
        </w:tabs>
        <w:ind w:left="3600" w:hanging="360"/>
      </w:pPr>
      <w:rPr>
        <w:rFonts w:ascii="Courier New" w:hAnsi="Courier New"/>
      </w:rPr>
    </w:lvl>
    <w:lvl w:ilvl="5" w:tplc="EDEE6AFA">
      <w:start w:val="1"/>
      <w:numFmt w:val="bullet"/>
      <w:lvlText w:val=""/>
      <w:lvlJc w:val="left"/>
      <w:pPr>
        <w:tabs>
          <w:tab w:val="num" w:pos="4320"/>
        </w:tabs>
        <w:ind w:left="4320" w:hanging="360"/>
      </w:pPr>
      <w:rPr>
        <w:rFonts w:ascii="Wingdings" w:hAnsi="Wingdings"/>
      </w:rPr>
    </w:lvl>
    <w:lvl w:ilvl="6" w:tplc="911082F6">
      <w:start w:val="1"/>
      <w:numFmt w:val="bullet"/>
      <w:lvlText w:val=""/>
      <w:lvlJc w:val="left"/>
      <w:pPr>
        <w:tabs>
          <w:tab w:val="num" w:pos="5040"/>
        </w:tabs>
        <w:ind w:left="5040" w:hanging="360"/>
      </w:pPr>
      <w:rPr>
        <w:rFonts w:ascii="Symbol" w:hAnsi="Symbol"/>
      </w:rPr>
    </w:lvl>
    <w:lvl w:ilvl="7" w:tplc="8EF84C0C">
      <w:start w:val="1"/>
      <w:numFmt w:val="bullet"/>
      <w:lvlText w:val="o"/>
      <w:lvlJc w:val="left"/>
      <w:pPr>
        <w:tabs>
          <w:tab w:val="num" w:pos="5760"/>
        </w:tabs>
        <w:ind w:left="5760" w:hanging="360"/>
      </w:pPr>
      <w:rPr>
        <w:rFonts w:ascii="Courier New" w:hAnsi="Courier New"/>
      </w:rPr>
    </w:lvl>
    <w:lvl w:ilvl="8" w:tplc="F9804AE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512EBDD4">
      <w:start w:val="1"/>
      <w:numFmt w:val="bullet"/>
      <w:lvlText w:val=""/>
      <w:lvlJc w:val="left"/>
      <w:pPr>
        <w:ind w:left="720" w:hanging="360"/>
      </w:pPr>
      <w:rPr>
        <w:rFonts w:ascii="Symbol" w:hAnsi="Symbol"/>
      </w:rPr>
    </w:lvl>
    <w:lvl w:ilvl="1" w:tplc="E45AFAB8">
      <w:start w:val="1"/>
      <w:numFmt w:val="bullet"/>
      <w:lvlText w:val="o"/>
      <w:lvlJc w:val="left"/>
      <w:pPr>
        <w:tabs>
          <w:tab w:val="num" w:pos="1440"/>
        </w:tabs>
        <w:ind w:left="1440" w:hanging="360"/>
      </w:pPr>
      <w:rPr>
        <w:rFonts w:ascii="Courier New" w:hAnsi="Courier New"/>
      </w:rPr>
    </w:lvl>
    <w:lvl w:ilvl="2" w:tplc="2A86C1B6">
      <w:start w:val="1"/>
      <w:numFmt w:val="bullet"/>
      <w:lvlText w:val=""/>
      <w:lvlJc w:val="left"/>
      <w:pPr>
        <w:tabs>
          <w:tab w:val="num" w:pos="2160"/>
        </w:tabs>
        <w:ind w:left="2160" w:hanging="360"/>
      </w:pPr>
      <w:rPr>
        <w:rFonts w:ascii="Wingdings" w:hAnsi="Wingdings"/>
      </w:rPr>
    </w:lvl>
    <w:lvl w:ilvl="3" w:tplc="1278D02C">
      <w:start w:val="1"/>
      <w:numFmt w:val="bullet"/>
      <w:lvlText w:val=""/>
      <w:lvlJc w:val="left"/>
      <w:pPr>
        <w:tabs>
          <w:tab w:val="num" w:pos="2880"/>
        </w:tabs>
        <w:ind w:left="2880" w:hanging="360"/>
      </w:pPr>
      <w:rPr>
        <w:rFonts w:ascii="Symbol" w:hAnsi="Symbol"/>
      </w:rPr>
    </w:lvl>
    <w:lvl w:ilvl="4" w:tplc="C41AAE3A">
      <w:start w:val="1"/>
      <w:numFmt w:val="bullet"/>
      <w:lvlText w:val="o"/>
      <w:lvlJc w:val="left"/>
      <w:pPr>
        <w:tabs>
          <w:tab w:val="num" w:pos="3600"/>
        </w:tabs>
        <w:ind w:left="3600" w:hanging="360"/>
      </w:pPr>
      <w:rPr>
        <w:rFonts w:ascii="Courier New" w:hAnsi="Courier New"/>
      </w:rPr>
    </w:lvl>
    <w:lvl w:ilvl="5" w:tplc="5B66AAFA">
      <w:start w:val="1"/>
      <w:numFmt w:val="bullet"/>
      <w:lvlText w:val=""/>
      <w:lvlJc w:val="left"/>
      <w:pPr>
        <w:tabs>
          <w:tab w:val="num" w:pos="4320"/>
        </w:tabs>
        <w:ind w:left="4320" w:hanging="360"/>
      </w:pPr>
      <w:rPr>
        <w:rFonts w:ascii="Wingdings" w:hAnsi="Wingdings"/>
      </w:rPr>
    </w:lvl>
    <w:lvl w:ilvl="6" w:tplc="E4D08374">
      <w:start w:val="1"/>
      <w:numFmt w:val="bullet"/>
      <w:lvlText w:val=""/>
      <w:lvlJc w:val="left"/>
      <w:pPr>
        <w:tabs>
          <w:tab w:val="num" w:pos="5040"/>
        </w:tabs>
        <w:ind w:left="5040" w:hanging="360"/>
      </w:pPr>
      <w:rPr>
        <w:rFonts w:ascii="Symbol" w:hAnsi="Symbol"/>
      </w:rPr>
    </w:lvl>
    <w:lvl w:ilvl="7" w:tplc="9FE6D7B8">
      <w:start w:val="1"/>
      <w:numFmt w:val="bullet"/>
      <w:lvlText w:val="o"/>
      <w:lvlJc w:val="left"/>
      <w:pPr>
        <w:tabs>
          <w:tab w:val="num" w:pos="5760"/>
        </w:tabs>
        <w:ind w:left="5760" w:hanging="360"/>
      </w:pPr>
      <w:rPr>
        <w:rFonts w:ascii="Courier New" w:hAnsi="Courier New"/>
      </w:rPr>
    </w:lvl>
    <w:lvl w:ilvl="8" w:tplc="2C3438FE">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3932A35E">
      <w:start w:val="1"/>
      <w:numFmt w:val="bullet"/>
      <w:lvlText w:val=""/>
      <w:lvlJc w:val="left"/>
      <w:pPr>
        <w:ind w:left="720" w:hanging="360"/>
      </w:pPr>
      <w:rPr>
        <w:rFonts w:ascii="Symbol" w:hAnsi="Symbol"/>
      </w:rPr>
    </w:lvl>
    <w:lvl w:ilvl="1" w:tplc="DE142596">
      <w:start w:val="1"/>
      <w:numFmt w:val="bullet"/>
      <w:lvlText w:val="o"/>
      <w:lvlJc w:val="left"/>
      <w:pPr>
        <w:tabs>
          <w:tab w:val="num" w:pos="1440"/>
        </w:tabs>
        <w:ind w:left="1440" w:hanging="360"/>
      </w:pPr>
      <w:rPr>
        <w:rFonts w:ascii="Courier New" w:hAnsi="Courier New"/>
      </w:rPr>
    </w:lvl>
    <w:lvl w:ilvl="2" w:tplc="3670C802">
      <w:start w:val="1"/>
      <w:numFmt w:val="bullet"/>
      <w:lvlText w:val=""/>
      <w:lvlJc w:val="left"/>
      <w:pPr>
        <w:tabs>
          <w:tab w:val="num" w:pos="2160"/>
        </w:tabs>
        <w:ind w:left="2160" w:hanging="360"/>
      </w:pPr>
      <w:rPr>
        <w:rFonts w:ascii="Wingdings" w:hAnsi="Wingdings"/>
      </w:rPr>
    </w:lvl>
    <w:lvl w:ilvl="3" w:tplc="85BC2574">
      <w:start w:val="1"/>
      <w:numFmt w:val="bullet"/>
      <w:lvlText w:val=""/>
      <w:lvlJc w:val="left"/>
      <w:pPr>
        <w:tabs>
          <w:tab w:val="num" w:pos="2880"/>
        </w:tabs>
        <w:ind w:left="2880" w:hanging="360"/>
      </w:pPr>
      <w:rPr>
        <w:rFonts w:ascii="Symbol" w:hAnsi="Symbol"/>
      </w:rPr>
    </w:lvl>
    <w:lvl w:ilvl="4" w:tplc="3878B93E">
      <w:start w:val="1"/>
      <w:numFmt w:val="bullet"/>
      <w:lvlText w:val="o"/>
      <w:lvlJc w:val="left"/>
      <w:pPr>
        <w:tabs>
          <w:tab w:val="num" w:pos="3600"/>
        </w:tabs>
        <w:ind w:left="3600" w:hanging="360"/>
      </w:pPr>
      <w:rPr>
        <w:rFonts w:ascii="Courier New" w:hAnsi="Courier New"/>
      </w:rPr>
    </w:lvl>
    <w:lvl w:ilvl="5" w:tplc="FAC8628A">
      <w:start w:val="1"/>
      <w:numFmt w:val="bullet"/>
      <w:lvlText w:val=""/>
      <w:lvlJc w:val="left"/>
      <w:pPr>
        <w:tabs>
          <w:tab w:val="num" w:pos="4320"/>
        </w:tabs>
        <w:ind w:left="4320" w:hanging="360"/>
      </w:pPr>
      <w:rPr>
        <w:rFonts w:ascii="Wingdings" w:hAnsi="Wingdings"/>
      </w:rPr>
    </w:lvl>
    <w:lvl w:ilvl="6" w:tplc="B04CEDC2">
      <w:start w:val="1"/>
      <w:numFmt w:val="bullet"/>
      <w:lvlText w:val=""/>
      <w:lvlJc w:val="left"/>
      <w:pPr>
        <w:tabs>
          <w:tab w:val="num" w:pos="5040"/>
        </w:tabs>
        <w:ind w:left="5040" w:hanging="360"/>
      </w:pPr>
      <w:rPr>
        <w:rFonts w:ascii="Symbol" w:hAnsi="Symbol"/>
      </w:rPr>
    </w:lvl>
    <w:lvl w:ilvl="7" w:tplc="E2C6812A">
      <w:start w:val="1"/>
      <w:numFmt w:val="bullet"/>
      <w:lvlText w:val="o"/>
      <w:lvlJc w:val="left"/>
      <w:pPr>
        <w:tabs>
          <w:tab w:val="num" w:pos="5760"/>
        </w:tabs>
        <w:ind w:left="5760" w:hanging="360"/>
      </w:pPr>
      <w:rPr>
        <w:rFonts w:ascii="Courier New" w:hAnsi="Courier New"/>
      </w:rPr>
    </w:lvl>
    <w:lvl w:ilvl="8" w:tplc="B17EA2C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A2169C3C">
      <w:start w:val="1"/>
      <w:numFmt w:val="bullet"/>
      <w:lvlText w:val=""/>
      <w:lvlJc w:val="left"/>
      <w:pPr>
        <w:ind w:left="720" w:hanging="360"/>
      </w:pPr>
      <w:rPr>
        <w:rFonts w:ascii="Symbol" w:hAnsi="Symbol"/>
      </w:rPr>
    </w:lvl>
    <w:lvl w:ilvl="1" w:tplc="5A6422A0">
      <w:start w:val="1"/>
      <w:numFmt w:val="bullet"/>
      <w:lvlText w:val="o"/>
      <w:lvlJc w:val="left"/>
      <w:pPr>
        <w:tabs>
          <w:tab w:val="num" w:pos="1440"/>
        </w:tabs>
        <w:ind w:left="1440" w:hanging="360"/>
      </w:pPr>
      <w:rPr>
        <w:rFonts w:ascii="Courier New" w:hAnsi="Courier New"/>
      </w:rPr>
    </w:lvl>
    <w:lvl w:ilvl="2" w:tplc="CA222F26">
      <w:start w:val="1"/>
      <w:numFmt w:val="bullet"/>
      <w:lvlText w:val=""/>
      <w:lvlJc w:val="left"/>
      <w:pPr>
        <w:tabs>
          <w:tab w:val="num" w:pos="2160"/>
        </w:tabs>
        <w:ind w:left="2160" w:hanging="360"/>
      </w:pPr>
      <w:rPr>
        <w:rFonts w:ascii="Wingdings" w:hAnsi="Wingdings"/>
      </w:rPr>
    </w:lvl>
    <w:lvl w:ilvl="3" w:tplc="1760113C">
      <w:start w:val="1"/>
      <w:numFmt w:val="bullet"/>
      <w:lvlText w:val=""/>
      <w:lvlJc w:val="left"/>
      <w:pPr>
        <w:tabs>
          <w:tab w:val="num" w:pos="2880"/>
        </w:tabs>
        <w:ind w:left="2880" w:hanging="360"/>
      </w:pPr>
      <w:rPr>
        <w:rFonts w:ascii="Symbol" w:hAnsi="Symbol"/>
      </w:rPr>
    </w:lvl>
    <w:lvl w:ilvl="4" w:tplc="81B68ADE">
      <w:start w:val="1"/>
      <w:numFmt w:val="bullet"/>
      <w:lvlText w:val="o"/>
      <w:lvlJc w:val="left"/>
      <w:pPr>
        <w:tabs>
          <w:tab w:val="num" w:pos="3600"/>
        </w:tabs>
        <w:ind w:left="3600" w:hanging="360"/>
      </w:pPr>
      <w:rPr>
        <w:rFonts w:ascii="Courier New" w:hAnsi="Courier New"/>
      </w:rPr>
    </w:lvl>
    <w:lvl w:ilvl="5" w:tplc="EE7EFD02">
      <w:start w:val="1"/>
      <w:numFmt w:val="bullet"/>
      <w:lvlText w:val=""/>
      <w:lvlJc w:val="left"/>
      <w:pPr>
        <w:tabs>
          <w:tab w:val="num" w:pos="4320"/>
        </w:tabs>
        <w:ind w:left="4320" w:hanging="360"/>
      </w:pPr>
      <w:rPr>
        <w:rFonts w:ascii="Wingdings" w:hAnsi="Wingdings"/>
      </w:rPr>
    </w:lvl>
    <w:lvl w:ilvl="6" w:tplc="E0B8B4FC">
      <w:start w:val="1"/>
      <w:numFmt w:val="bullet"/>
      <w:lvlText w:val=""/>
      <w:lvlJc w:val="left"/>
      <w:pPr>
        <w:tabs>
          <w:tab w:val="num" w:pos="5040"/>
        </w:tabs>
        <w:ind w:left="5040" w:hanging="360"/>
      </w:pPr>
      <w:rPr>
        <w:rFonts w:ascii="Symbol" w:hAnsi="Symbol"/>
      </w:rPr>
    </w:lvl>
    <w:lvl w:ilvl="7" w:tplc="B3A4075A">
      <w:start w:val="1"/>
      <w:numFmt w:val="bullet"/>
      <w:lvlText w:val="o"/>
      <w:lvlJc w:val="left"/>
      <w:pPr>
        <w:tabs>
          <w:tab w:val="num" w:pos="5760"/>
        </w:tabs>
        <w:ind w:left="5760" w:hanging="360"/>
      </w:pPr>
      <w:rPr>
        <w:rFonts w:ascii="Courier New" w:hAnsi="Courier New"/>
      </w:rPr>
    </w:lvl>
    <w:lvl w:ilvl="8" w:tplc="58D6955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030116C">
      <w:start w:val="1"/>
      <w:numFmt w:val="bullet"/>
      <w:lvlText w:val=""/>
      <w:lvlJc w:val="left"/>
      <w:pPr>
        <w:ind w:left="720" w:hanging="360"/>
      </w:pPr>
      <w:rPr>
        <w:rFonts w:ascii="Symbol" w:hAnsi="Symbol"/>
      </w:rPr>
    </w:lvl>
    <w:lvl w:ilvl="1" w:tplc="DB0872B8">
      <w:start w:val="1"/>
      <w:numFmt w:val="bullet"/>
      <w:lvlText w:val="o"/>
      <w:lvlJc w:val="left"/>
      <w:pPr>
        <w:tabs>
          <w:tab w:val="num" w:pos="1440"/>
        </w:tabs>
        <w:ind w:left="1440" w:hanging="360"/>
      </w:pPr>
      <w:rPr>
        <w:rFonts w:ascii="Courier New" w:hAnsi="Courier New"/>
      </w:rPr>
    </w:lvl>
    <w:lvl w:ilvl="2" w:tplc="56B03216">
      <w:start w:val="1"/>
      <w:numFmt w:val="bullet"/>
      <w:lvlText w:val=""/>
      <w:lvlJc w:val="left"/>
      <w:pPr>
        <w:tabs>
          <w:tab w:val="num" w:pos="2160"/>
        </w:tabs>
        <w:ind w:left="2160" w:hanging="360"/>
      </w:pPr>
      <w:rPr>
        <w:rFonts w:ascii="Wingdings" w:hAnsi="Wingdings"/>
      </w:rPr>
    </w:lvl>
    <w:lvl w:ilvl="3" w:tplc="D7B6F530">
      <w:start w:val="1"/>
      <w:numFmt w:val="bullet"/>
      <w:lvlText w:val=""/>
      <w:lvlJc w:val="left"/>
      <w:pPr>
        <w:tabs>
          <w:tab w:val="num" w:pos="2880"/>
        </w:tabs>
        <w:ind w:left="2880" w:hanging="360"/>
      </w:pPr>
      <w:rPr>
        <w:rFonts w:ascii="Symbol" w:hAnsi="Symbol"/>
      </w:rPr>
    </w:lvl>
    <w:lvl w:ilvl="4" w:tplc="DCEAADB6">
      <w:start w:val="1"/>
      <w:numFmt w:val="bullet"/>
      <w:lvlText w:val="o"/>
      <w:lvlJc w:val="left"/>
      <w:pPr>
        <w:tabs>
          <w:tab w:val="num" w:pos="3600"/>
        </w:tabs>
        <w:ind w:left="3600" w:hanging="360"/>
      </w:pPr>
      <w:rPr>
        <w:rFonts w:ascii="Courier New" w:hAnsi="Courier New"/>
      </w:rPr>
    </w:lvl>
    <w:lvl w:ilvl="5" w:tplc="C2D4F014">
      <w:start w:val="1"/>
      <w:numFmt w:val="bullet"/>
      <w:lvlText w:val=""/>
      <w:lvlJc w:val="left"/>
      <w:pPr>
        <w:tabs>
          <w:tab w:val="num" w:pos="4320"/>
        </w:tabs>
        <w:ind w:left="4320" w:hanging="360"/>
      </w:pPr>
      <w:rPr>
        <w:rFonts w:ascii="Wingdings" w:hAnsi="Wingdings"/>
      </w:rPr>
    </w:lvl>
    <w:lvl w:ilvl="6" w:tplc="BC3E0D50">
      <w:start w:val="1"/>
      <w:numFmt w:val="bullet"/>
      <w:lvlText w:val=""/>
      <w:lvlJc w:val="left"/>
      <w:pPr>
        <w:tabs>
          <w:tab w:val="num" w:pos="5040"/>
        </w:tabs>
        <w:ind w:left="5040" w:hanging="360"/>
      </w:pPr>
      <w:rPr>
        <w:rFonts w:ascii="Symbol" w:hAnsi="Symbol"/>
      </w:rPr>
    </w:lvl>
    <w:lvl w:ilvl="7" w:tplc="2C9A9FF4">
      <w:start w:val="1"/>
      <w:numFmt w:val="bullet"/>
      <w:lvlText w:val="o"/>
      <w:lvlJc w:val="left"/>
      <w:pPr>
        <w:tabs>
          <w:tab w:val="num" w:pos="5760"/>
        </w:tabs>
        <w:ind w:left="5760" w:hanging="360"/>
      </w:pPr>
      <w:rPr>
        <w:rFonts w:ascii="Courier New" w:hAnsi="Courier New"/>
      </w:rPr>
    </w:lvl>
    <w:lvl w:ilvl="8" w:tplc="F96E8E5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13C0F9CC">
      <w:start w:val="1"/>
      <w:numFmt w:val="bullet"/>
      <w:lvlText w:val=""/>
      <w:lvlJc w:val="left"/>
      <w:pPr>
        <w:ind w:left="720" w:hanging="360"/>
      </w:pPr>
      <w:rPr>
        <w:rFonts w:ascii="Symbol" w:hAnsi="Symbol"/>
      </w:rPr>
    </w:lvl>
    <w:lvl w:ilvl="1" w:tplc="9C54D1C8">
      <w:start w:val="1"/>
      <w:numFmt w:val="bullet"/>
      <w:lvlText w:val="o"/>
      <w:lvlJc w:val="left"/>
      <w:pPr>
        <w:tabs>
          <w:tab w:val="num" w:pos="1440"/>
        </w:tabs>
        <w:ind w:left="1440" w:hanging="360"/>
      </w:pPr>
      <w:rPr>
        <w:rFonts w:ascii="Courier New" w:hAnsi="Courier New"/>
      </w:rPr>
    </w:lvl>
    <w:lvl w:ilvl="2" w:tplc="893AEE94">
      <w:start w:val="1"/>
      <w:numFmt w:val="bullet"/>
      <w:lvlText w:val=""/>
      <w:lvlJc w:val="left"/>
      <w:pPr>
        <w:tabs>
          <w:tab w:val="num" w:pos="2160"/>
        </w:tabs>
        <w:ind w:left="2160" w:hanging="360"/>
      </w:pPr>
      <w:rPr>
        <w:rFonts w:ascii="Wingdings" w:hAnsi="Wingdings"/>
      </w:rPr>
    </w:lvl>
    <w:lvl w:ilvl="3" w:tplc="546C413A">
      <w:start w:val="1"/>
      <w:numFmt w:val="bullet"/>
      <w:lvlText w:val=""/>
      <w:lvlJc w:val="left"/>
      <w:pPr>
        <w:tabs>
          <w:tab w:val="num" w:pos="2880"/>
        </w:tabs>
        <w:ind w:left="2880" w:hanging="360"/>
      </w:pPr>
      <w:rPr>
        <w:rFonts w:ascii="Symbol" w:hAnsi="Symbol"/>
      </w:rPr>
    </w:lvl>
    <w:lvl w:ilvl="4" w:tplc="C33C90E8">
      <w:start w:val="1"/>
      <w:numFmt w:val="bullet"/>
      <w:lvlText w:val="o"/>
      <w:lvlJc w:val="left"/>
      <w:pPr>
        <w:tabs>
          <w:tab w:val="num" w:pos="3600"/>
        </w:tabs>
        <w:ind w:left="3600" w:hanging="360"/>
      </w:pPr>
      <w:rPr>
        <w:rFonts w:ascii="Courier New" w:hAnsi="Courier New"/>
      </w:rPr>
    </w:lvl>
    <w:lvl w:ilvl="5" w:tplc="9642CA94">
      <w:start w:val="1"/>
      <w:numFmt w:val="bullet"/>
      <w:lvlText w:val=""/>
      <w:lvlJc w:val="left"/>
      <w:pPr>
        <w:tabs>
          <w:tab w:val="num" w:pos="4320"/>
        </w:tabs>
        <w:ind w:left="4320" w:hanging="360"/>
      </w:pPr>
      <w:rPr>
        <w:rFonts w:ascii="Wingdings" w:hAnsi="Wingdings"/>
      </w:rPr>
    </w:lvl>
    <w:lvl w:ilvl="6" w:tplc="1174F1A2">
      <w:start w:val="1"/>
      <w:numFmt w:val="bullet"/>
      <w:lvlText w:val=""/>
      <w:lvlJc w:val="left"/>
      <w:pPr>
        <w:tabs>
          <w:tab w:val="num" w:pos="5040"/>
        </w:tabs>
        <w:ind w:left="5040" w:hanging="360"/>
      </w:pPr>
      <w:rPr>
        <w:rFonts w:ascii="Symbol" w:hAnsi="Symbol"/>
      </w:rPr>
    </w:lvl>
    <w:lvl w:ilvl="7" w:tplc="8F04FD2C">
      <w:start w:val="1"/>
      <w:numFmt w:val="bullet"/>
      <w:lvlText w:val="o"/>
      <w:lvlJc w:val="left"/>
      <w:pPr>
        <w:tabs>
          <w:tab w:val="num" w:pos="5760"/>
        </w:tabs>
        <w:ind w:left="5760" w:hanging="360"/>
      </w:pPr>
      <w:rPr>
        <w:rFonts w:ascii="Courier New" w:hAnsi="Courier New"/>
      </w:rPr>
    </w:lvl>
    <w:lvl w:ilvl="8" w:tplc="051A236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DBB2E294">
      <w:start w:val="1"/>
      <w:numFmt w:val="bullet"/>
      <w:lvlText w:val=""/>
      <w:lvlJc w:val="left"/>
      <w:pPr>
        <w:ind w:left="720" w:hanging="360"/>
      </w:pPr>
      <w:rPr>
        <w:rFonts w:ascii="Symbol" w:hAnsi="Symbol"/>
      </w:rPr>
    </w:lvl>
    <w:lvl w:ilvl="1" w:tplc="038A3D22">
      <w:start w:val="1"/>
      <w:numFmt w:val="bullet"/>
      <w:lvlText w:val="o"/>
      <w:lvlJc w:val="left"/>
      <w:pPr>
        <w:tabs>
          <w:tab w:val="num" w:pos="1440"/>
        </w:tabs>
        <w:ind w:left="1440" w:hanging="360"/>
      </w:pPr>
      <w:rPr>
        <w:rFonts w:ascii="Courier New" w:hAnsi="Courier New"/>
      </w:rPr>
    </w:lvl>
    <w:lvl w:ilvl="2" w:tplc="B8B80A5C">
      <w:start w:val="1"/>
      <w:numFmt w:val="bullet"/>
      <w:lvlText w:val=""/>
      <w:lvlJc w:val="left"/>
      <w:pPr>
        <w:tabs>
          <w:tab w:val="num" w:pos="2160"/>
        </w:tabs>
        <w:ind w:left="2160" w:hanging="360"/>
      </w:pPr>
      <w:rPr>
        <w:rFonts w:ascii="Wingdings" w:hAnsi="Wingdings"/>
      </w:rPr>
    </w:lvl>
    <w:lvl w:ilvl="3" w:tplc="ED94E9F6">
      <w:start w:val="1"/>
      <w:numFmt w:val="bullet"/>
      <w:lvlText w:val=""/>
      <w:lvlJc w:val="left"/>
      <w:pPr>
        <w:tabs>
          <w:tab w:val="num" w:pos="2880"/>
        </w:tabs>
        <w:ind w:left="2880" w:hanging="360"/>
      </w:pPr>
      <w:rPr>
        <w:rFonts w:ascii="Symbol" w:hAnsi="Symbol"/>
      </w:rPr>
    </w:lvl>
    <w:lvl w:ilvl="4" w:tplc="0C6CC544">
      <w:start w:val="1"/>
      <w:numFmt w:val="bullet"/>
      <w:lvlText w:val="o"/>
      <w:lvlJc w:val="left"/>
      <w:pPr>
        <w:tabs>
          <w:tab w:val="num" w:pos="3600"/>
        </w:tabs>
        <w:ind w:left="3600" w:hanging="360"/>
      </w:pPr>
      <w:rPr>
        <w:rFonts w:ascii="Courier New" w:hAnsi="Courier New"/>
      </w:rPr>
    </w:lvl>
    <w:lvl w:ilvl="5" w:tplc="42E8541A">
      <w:start w:val="1"/>
      <w:numFmt w:val="bullet"/>
      <w:lvlText w:val=""/>
      <w:lvlJc w:val="left"/>
      <w:pPr>
        <w:tabs>
          <w:tab w:val="num" w:pos="4320"/>
        </w:tabs>
        <w:ind w:left="4320" w:hanging="360"/>
      </w:pPr>
      <w:rPr>
        <w:rFonts w:ascii="Wingdings" w:hAnsi="Wingdings"/>
      </w:rPr>
    </w:lvl>
    <w:lvl w:ilvl="6" w:tplc="CCEE453C">
      <w:start w:val="1"/>
      <w:numFmt w:val="bullet"/>
      <w:lvlText w:val=""/>
      <w:lvlJc w:val="left"/>
      <w:pPr>
        <w:tabs>
          <w:tab w:val="num" w:pos="5040"/>
        </w:tabs>
        <w:ind w:left="5040" w:hanging="360"/>
      </w:pPr>
      <w:rPr>
        <w:rFonts w:ascii="Symbol" w:hAnsi="Symbol"/>
      </w:rPr>
    </w:lvl>
    <w:lvl w:ilvl="7" w:tplc="6ECE2E5C">
      <w:start w:val="1"/>
      <w:numFmt w:val="bullet"/>
      <w:lvlText w:val="o"/>
      <w:lvlJc w:val="left"/>
      <w:pPr>
        <w:tabs>
          <w:tab w:val="num" w:pos="5760"/>
        </w:tabs>
        <w:ind w:left="5760" w:hanging="360"/>
      </w:pPr>
      <w:rPr>
        <w:rFonts w:ascii="Courier New" w:hAnsi="Courier New"/>
      </w:rPr>
    </w:lvl>
    <w:lvl w:ilvl="8" w:tplc="C50614F4">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78FCD298">
      <w:start w:val="1"/>
      <w:numFmt w:val="bullet"/>
      <w:lvlText w:val=""/>
      <w:lvlJc w:val="left"/>
      <w:pPr>
        <w:ind w:left="720" w:hanging="360"/>
      </w:pPr>
      <w:rPr>
        <w:rFonts w:ascii="Symbol" w:hAnsi="Symbol"/>
      </w:rPr>
    </w:lvl>
    <w:lvl w:ilvl="1" w:tplc="C21A1442">
      <w:start w:val="1"/>
      <w:numFmt w:val="bullet"/>
      <w:lvlText w:val="o"/>
      <w:lvlJc w:val="left"/>
      <w:pPr>
        <w:tabs>
          <w:tab w:val="num" w:pos="1440"/>
        </w:tabs>
        <w:ind w:left="1440" w:hanging="360"/>
      </w:pPr>
      <w:rPr>
        <w:rFonts w:ascii="Courier New" w:hAnsi="Courier New"/>
      </w:rPr>
    </w:lvl>
    <w:lvl w:ilvl="2" w:tplc="8F8ED6DA">
      <w:start w:val="1"/>
      <w:numFmt w:val="bullet"/>
      <w:lvlText w:val=""/>
      <w:lvlJc w:val="left"/>
      <w:pPr>
        <w:tabs>
          <w:tab w:val="num" w:pos="2160"/>
        </w:tabs>
        <w:ind w:left="2160" w:hanging="360"/>
      </w:pPr>
      <w:rPr>
        <w:rFonts w:ascii="Wingdings" w:hAnsi="Wingdings"/>
      </w:rPr>
    </w:lvl>
    <w:lvl w:ilvl="3" w:tplc="E90889C6">
      <w:start w:val="1"/>
      <w:numFmt w:val="bullet"/>
      <w:lvlText w:val=""/>
      <w:lvlJc w:val="left"/>
      <w:pPr>
        <w:tabs>
          <w:tab w:val="num" w:pos="2880"/>
        </w:tabs>
        <w:ind w:left="2880" w:hanging="360"/>
      </w:pPr>
      <w:rPr>
        <w:rFonts w:ascii="Symbol" w:hAnsi="Symbol"/>
      </w:rPr>
    </w:lvl>
    <w:lvl w:ilvl="4" w:tplc="F48A06F2">
      <w:start w:val="1"/>
      <w:numFmt w:val="bullet"/>
      <w:lvlText w:val="o"/>
      <w:lvlJc w:val="left"/>
      <w:pPr>
        <w:tabs>
          <w:tab w:val="num" w:pos="3600"/>
        </w:tabs>
        <w:ind w:left="3600" w:hanging="360"/>
      </w:pPr>
      <w:rPr>
        <w:rFonts w:ascii="Courier New" w:hAnsi="Courier New"/>
      </w:rPr>
    </w:lvl>
    <w:lvl w:ilvl="5" w:tplc="DADCE0A4">
      <w:start w:val="1"/>
      <w:numFmt w:val="bullet"/>
      <w:lvlText w:val=""/>
      <w:lvlJc w:val="left"/>
      <w:pPr>
        <w:tabs>
          <w:tab w:val="num" w:pos="4320"/>
        </w:tabs>
        <w:ind w:left="4320" w:hanging="360"/>
      </w:pPr>
      <w:rPr>
        <w:rFonts w:ascii="Wingdings" w:hAnsi="Wingdings"/>
      </w:rPr>
    </w:lvl>
    <w:lvl w:ilvl="6" w:tplc="71F2B15A">
      <w:start w:val="1"/>
      <w:numFmt w:val="bullet"/>
      <w:lvlText w:val=""/>
      <w:lvlJc w:val="left"/>
      <w:pPr>
        <w:tabs>
          <w:tab w:val="num" w:pos="5040"/>
        </w:tabs>
        <w:ind w:left="5040" w:hanging="360"/>
      </w:pPr>
      <w:rPr>
        <w:rFonts w:ascii="Symbol" w:hAnsi="Symbol"/>
      </w:rPr>
    </w:lvl>
    <w:lvl w:ilvl="7" w:tplc="35D0B43C">
      <w:start w:val="1"/>
      <w:numFmt w:val="bullet"/>
      <w:lvlText w:val="o"/>
      <w:lvlJc w:val="left"/>
      <w:pPr>
        <w:tabs>
          <w:tab w:val="num" w:pos="5760"/>
        </w:tabs>
        <w:ind w:left="5760" w:hanging="360"/>
      </w:pPr>
      <w:rPr>
        <w:rFonts w:ascii="Courier New" w:hAnsi="Courier New"/>
      </w:rPr>
    </w:lvl>
    <w:lvl w:ilvl="8" w:tplc="FC76D78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15BE8F54">
      <w:start w:val="1"/>
      <w:numFmt w:val="bullet"/>
      <w:lvlText w:val=""/>
      <w:lvlJc w:val="left"/>
      <w:pPr>
        <w:ind w:left="720" w:hanging="360"/>
      </w:pPr>
      <w:rPr>
        <w:rFonts w:ascii="Symbol" w:hAnsi="Symbol"/>
      </w:rPr>
    </w:lvl>
    <w:lvl w:ilvl="1" w:tplc="24948E14">
      <w:start w:val="1"/>
      <w:numFmt w:val="bullet"/>
      <w:lvlText w:val="o"/>
      <w:lvlJc w:val="left"/>
      <w:pPr>
        <w:tabs>
          <w:tab w:val="num" w:pos="1440"/>
        </w:tabs>
        <w:ind w:left="1440" w:hanging="360"/>
      </w:pPr>
      <w:rPr>
        <w:rFonts w:ascii="Courier New" w:hAnsi="Courier New"/>
      </w:rPr>
    </w:lvl>
    <w:lvl w:ilvl="2" w:tplc="144C27F0">
      <w:start w:val="1"/>
      <w:numFmt w:val="bullet"/>
      <w:lvlText w:val=""/>
      <w:lvlJc w:val="left"/>
      <w:pPr>
        <w:tabs>
          <w:tab w:val="num" w:pos="2160"/>
        </w:tabs>
        <w:ind w:left="2160" w:hanging="360"/>
      </w:pPr>
      <w:rPr>
        <w:rFonts w:ascii="Wingdings" w:hAnsi="Wingdings"/>
      </w:rPr>
    </w:lvl>
    <w:lvl w:ilvl="3" w:tplc="771CEF10">
      <w:start w:val="1"/>
      <w:numFmt w:val="bullet"/>
      <w:lvlText w:val=""/>
      <w:lvlJc w:val="left"/>
      <w:pPr>
        <w:tabs>
          <w:tab w:val="num" w:pos="2880"/>
        </w:tabs>
        <w:ind w:left="2880" w:hanging="360"/>
      </w:pPr>
      <w:rPr>
        <w:rFonts w:ascii="Symbol" w:hAnsi="Symbol"/>
      </w:rPr>
    </w:lvl>
    <w:lvl w:ilvl="4" w:tplc="CD6066EC">
      <w:start w:val="1"/>
      <w:numFmt w:val="bullet"/>
      <w:lvlText w:val="o"/>
      <w:lvlJc w:val="left"/>
      <w:pPr>
        <w:tabs>
          <w:tab w:val="num" w:pos="3600"/>
        </w:tabs>
        <w:ind w:left="3600" w:hanging="360"/>
      </w:pPr>
      <w:rPr>
        <w:rFonts w:ascii="Courier New" w:hAnsi="Courier New"/>
      </w:rPr>
    </w:lvl>
    <w:lvl w:ilvl="5" w:tplc="E098CCDC">
      <w:start w:val="1"/>
      <w:numFmt w:val="bullet"/>
      <w:lvlText w:val=""/>
      <w:lvlJc w:val="left"/>
      <w:pPr>
        <w:tabs>
          <w:tab w:val="num" w:pos="4320"/>
        </w:tabs>
        <w:ind w:left="4320" w:hanging="360"/>
      </w:pPr>
      <w:rPr>
        <w:rFonts w:ascii="Wingdings" w:hAnsi="Wingdings"/>
      </w:rPr>
    </w:lvl>
    <w:lvl w:ilvl="6" w:tplc="88081896">
      <w:start w:val="1"/>
      <w:numFmt w:val="bullet"/>
      <w:lvlText w:val=""/>
      <w:lvlJc w:val="left"/>
      <w:pPr>
        <w:tabs>
          <w:tab w:val="num" w:pos="5040"/>
        </w:tabs>
        <w:ind w:left="5040" w:hanging="360"/>
      </w:pPr>
      <w:rPr>
        <w:rFonts w:ascii="Symbol" w:hAnsi="Symbol"/>
      </w:rPr>
    </w:lvl>
    <w:lvl w:ilvl="7" w:tplc="B770D1A2">
      <w:start w:val="1"/>
      <w:numFmt w:val="bullet"/>
      <w:lvlText w:val="o"/>
      <w:lvlJc w:val="left"/>
      <w:pPr>
        <w:tabs>
          <w:tab w:val="num" w:pos="5760"/>
        </w:tabs>
        <w:ind w:left="5760" w:hanging="360"/>
      </w:pPr>
      <w:rPr>
        <w:rFonts w:ascii="Courier New" w:hAnsi="Courier New"/>
      </w:rPr>
    </w:lvl>
    <w:lvl w:ilvl="8" w:tplc="AE604A48">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1FCEA6A">
      <w:start w:val="1"/>
      <w:numFmt w:val="bullet"/>
      <w:lvlText w:val=""/>
      <w:lvlJc w:val="left"/>
      <w:pPr>
        <w:ind w:left="720" w:hanging="360"/>
      </w:pPr>
      <w:rPr>
        <w:rFonts w:ascii="Symbol" w:hAnsi="Symbol"/>
      </w:rPr>
    </w:lvl>
    <w:lvl w:ilvl="1" w:tplc="8E6062AE">
      <w:start w:val="1"/>
      <w:numFmt w:val="bullet"/>
      <w:lvlText w:val="o"/>
      <w:lvlJc w:val="left"/>
      <w:pPr>
        <w:tabs>
          <w:tab w:val="num" w:pos="1440"/>
        </w:tabs>
        <w:ind w:left="1440" w:hanging="360"/>
      </w:pPr>
      <w:rPr>
        <w:rFonts w:ascii="Courier New" w:hAnsi="Courier New"/>
      </w:rPr>
    </w:lvl>
    <w:lvl w:ilvl="2" w:tplc="3BA48488">
      <w:start w:val="1"/>
      <w:numFmt w:val="bullet"/>
      <w:lvlText w:val=""/>
      <w:lvlJc w:val="left"/>
      <w:pPr>
        <w:tabs>
          <w:tab w:val="num" w:pos="2160"/>
        </w:tabs>
        <w:ind w:left="2160" w:hanging="360"/>
      </w:pPr>
      <w:rPr>
        <w:rFonts w:ascii="Wingdings" w:hAnsi="Wingdings"/>
      </w:rPr>
    </w:lvl>
    <w:lvl w:ilvl="3" w:tplc="F91653DC">
      <w:start w:val="1"/>
      <w:numFmt w:val="bullet"/>
      <w:lvlText w:val=""/>
      <w:lvlJc w:val="left"/>
      <w:pPr>
        <w:tabs>
          <w:tab w:val="num" w:pos="2880"/>
        </w:tabs>
        <w:ind w:left="2880" w:hanging="360"/>
      </w:pPr>
      <w:rPr>
        <w:rFonts w:ascii="Symbol" w:hAnsi="Symbol"/>
      </w:rPr>
    </w:lvl>
    <w:lvl w:ilvl="4" w:tplc="A8B22542">
      <w:start w:val="1"/>
      <w:numFmt w:val="bullet"/>
      <w:lvlText w:val="o"/>
      <w:lvlJc w:val="left"/>
      <w:pPr>
        <w:tabs>
          <w:tab w:val="num" w:pos="3600"/>
        </w:tabs>
        <w:ind w:left="3600" w:hanging="360"/>
      </w:pPr>
      <w:rPr>
        <w:rFonts w:ascii="Courier New" w:hAnsi="Courier New"/>
      </w:rPr>
    </w:lvl>
    <w:lvl w:ilvl="5" w:tplc="CF22DBF8">
      <w:start w:val="1"/>
      <w:numFmt w:val="bullet"/>
      <w:lvlText w:val=""/>
      <w:lvlJc w:val="left"/>
      <w:pPr>
        <w:tabs>
          <w:tab w:val="num" w:pos="4320"/>
        </w:tabs>
        <w:ind w:left="4320" w:hanging="360"/>
      </w:pPr>
      <w:rPr>
        <w:rFonts w:ascii="Wingdings" w:hAnsi="Wingdings"/>
      </w:rPr>
    </w:lvl>
    <w:lvl w:ilvl="6" w:tplc="49D4ABA2">
      <w:start w:val="1"/>
      <w:numFmt w:val="bullet"/>
      <w:lvlText w:val=""/>
      <w:lvlJc w:val="left"/>
      <w:pPr>
        <w:tabs>
          <w:tab w:val="num" w:pos="5040"/>
        </w:tabs>
        <w:ind w:left="5040" w:hanging="360"/>
      </w:pPr>
      <w:rPr>
        <w:rFonts w:ascii="Symbol" w:hAnsi="Symbol"/>
      </w:rPr>
    </w:lvl>
    <w:lvl w:ilvl="7" w:tplc="DE1EC110">
      <w:start w:val="1"/>
      <w:numFmt w:val="bullet"/>
      <w:lvlText w:val="o"/>
      <w:lvlJc w:val="left"/>
      <w:pPr>
        <w:tabs>
          <w:tab w:val="num" w:pos="5760"/>
        </w:tabs>
        <w:ind w:left="5760" w:hanging="360"/>
      </w:pPr>
      <w:rPr>
        <w:rFonts w:ascii="Courier New" w:hAnsi="Courier New"/>
      </w:rPr>
    </w:lvl>
    <w:lvl w:ilvl="8" w:tplc="2B08262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0A36F91E">
      <w:start w:val="1"/>
      <w:numFmt w:val="bullet"/>
      <w:lvlText w:val=""/>
      <w:lvlJc w:val="left"/>
      <w:pPr>
        <w:ind w:left="720" w:hanging="360"/>
      </w:pPr>
      <w:rPr>
        <w:rFonts w:ascii="Symbol" w:hAnsi="Symbol"/>
      </w:rPr>
    </w:lvl>
    <w:lvl w:ilvl="1" w:tplc="8988C368">
      <w:start w:val="1"/>
      <w:numFmt w:val="bullet"/>
      <w:lvlText w:val="o"/>
      <w:lvlJc w:val="left"/>
      <w:pPr>
        <w:tabs>
          <w:tab w:val="num" w:pos="1440"/>
        </w:tabs>
        <w:ind w:left="1440" w:hanging="360"/>
      </w:pPr>
      <w:rPr>
        <w:rFonts w:ascii="Courier New" w:hAnsi="Courier New"/>
      </w:rPr>
    </w:lvl>
    <w:lvl w:ilvl="2" w:tplc="257A1CBE">
      <w:start w:val="1"/>
      <w:numFmt w:val="bullet"/>
      <w:lvlText w:val=""/>
      <w:lvlJc w:val="left"/>
      <w:pPr>
        <w:tabs>
          <w:tab w:val="num" w:pos="2160"/>
        </w:tabs>
        <w:ind w:left="2160" w:hanging="360"/>
      </w:pPr>
      <w:rPr>
        <w:rFonts w:ascii="Wingdings" w:hAnsi="Wingdings"/>
      </w:rPr>
    </w:lvl>
    <w:lvl w:ilvl="3" w:tplc="000038C0">
      <w:start w:val="1"/>
      <w:numFmt w:val="bullet"/>
      <w:lvlText w:val=""/>
      <w:lvlJc w:val="left"/>
      <w:pPr>
        <w:tabs>
          <w:tab w:val="num" w:pos="2880"/>
        </w:tabs>
        <w:ind w:left="2880" w:hanging="360"/>
      </w:pPr>
      <w:rPr>
        <w:rFonts w:ascii="Symbol" w:hAnsi="Symbol"/>
      </w:rPr>
    </w:lvl>
    <w:lvl w:ilvl="4" w:tplc="65862A08">
      <w:start w:val="1"/>
      <w:numFmt w:val="bullet"/>
      <w:lvlText w:val="o"/>
      <w:lvlJc w:val="left"/>
      <w:pPr>
        <w:tabs>
          <w:tab w:val="num" w:pos="3600"/>
        </w:tabs>
        <w:ind w:left="3600" w:hanging="360"/>
      </w:pPr>
      <w:rPr>
        <w:rFonts w:ascii="Courier New" w:hAnsi="Courier New"/>
      </w:rPr>
    </w:lvl>
    <w:lvl w:ilvl="5" w:tplc="D53016EA">
      <w:start w:val="1"/>
      <w:numFmt w:val="bullet"/>
      <w:lvlText w:val=""/>
      <w:lvlJc w:val="left"/>
      <w:pPr>
        <w:tabs>
          <w:tab w:val="num" w:pos="4320"/>
        </w:tabs>
        <w:ind w:left="4320" w:hanging="360"/>
      </w:pPr>
      <w:rPr>
        <w:rFonts w:ascii="Wingdings" w:hAnsi="Wingdings"/>
      </w:rPr>
    </w:lvl>
    <w:lvl w:ilvl="6" w:tplc="97A669EC">
      <w:start w:val="1"/>
      <w:numFmt w:val="bullet"/>
      <w:lvlText w:val=""/>
      <w:lvlJc w:val="left"/>
      <w:pPr>
        <w:tabs>
          <w:tab w:val="num" w:pos="5040"/>
        </w:tabs>
        <w:ind w:left="5040" w:hanging="360"/>
      </w:pPr>
      <w:rPr>
        <w:rFonts w:ascii="Symbol" w:hAnsi="Symbol"/>
      </w:rPr>
    </w:lvl>
    <w:lvl w:ilvl="7" w:tplc="232E0CA4">
      <w:start w:val="1"/>
      <w:numFmt w:val="bullet"/>
      <w:lvlText w:val="o"/>
      <w:lvlJc w:val="left"/>
      <w:pPr>
        <w:tabs>
          <w:tab w:val="num" w:pos="5760"/>
        </w:tabs>
        <w:ind w:left="5760" w:hanging="360"/>
      </w:pPr>
      <w:rPr>
        <w:rFonts w:ascii="Courier New" w:hAnsi="Courier New"/>
      </w:rPr>
    </w:lvl>
    <w:lvl w:ilvl="8" w:tplc="459CD99E">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1AD23EAE">
      <w:start w:val="1"/>
      <w:numFmt w:val="bullet"/>
      <w:lvlText w:val=""/>
      <w:lvlJc w:val="left"/>
      <w:pPr>
        <w:ind w:left="720" w:hanging="360"/>
      </w:pPr>
      <w:rPr>
        <w:rFonts w:ascii="Symbol" w:hAnsi="Symbol"/>
      </w:rPr>
    </w:lvl>
    <w:lvl w:ilvl="1" w:tplc="F524286A">
      <w:start w:val="1"/>
      <w:numFmt w:val="bullet"/>
      <w:lvlText w:val="o"/>
      <w:lvlJc w:val="left"/>
      <w:pPr>
        <w:tabs>
          <w:tab w:val="num" w:pos="1440"/>
        </w:tabs>
        <w:ind w:left="1440" w:hanging="360"/>
      </w:pPr>
      <w:rPr>
        <w:rFonts w:ascii="Courier New" w:hAnsi="Courier New"/>
      </w:rPr>
    </w:lvl>
    <w:lvl w:ilvl="2" w:tplc="CBDC61F4">
      <w:start w:val="1"/>
      <w:numFmt w:val="bullet"/>
      <w:lvlText w:val=""/>
      <w:lvlJc w:val="left"/>
      <w:pPr>
        <w:tabs>
          <w:tab w:val="num" w:pos="2160"/>
        </w:tabs>
        <w:ind w:left="2160" w:hanging="360"/>
      </w:pPr>
      <w:rPr>
        <w:rFonts w:ascii="Wingdings" w:hAnsi="Wingdings"/>
      </w:rPr>
    </w:lvl>
    <w:lvl w:ilvl="3" w:tplc="46AA5832">
      <w:start w:val="1"/>
      <w:numFmt w:val="bullet"/>
      <w:lvlText w:val=""/>
      <w:lvlJc w:val="left"/>
      <w:pPr>
        <w:tabs>
          <w:tab w:val="num" w:pos="2880"/>
        </w:tabs>
        <w:ind w:left="2880" w:hanging="360"/>
      </w:pPr>
      <w:rPr>
        <w:rFonts w:ascii="Symbol" w:hAnsi="Symbol"/>
      </w:rPr>
    </w:lvl>
    <w:lvl w:ilvl="4" w:tplc="06601024">
      <w:start w:val="1"/>
      <w:numFmt w:val="bullet"/>
      <w:lvlText w:val="o"/>
      <w:lvlJc w:val="left"/>
      <w:pPr>
        <w:tabs>
          <w:tab w:val="num" w:pos="3600"/>
        </w:tabs>
        <w:ind w:left="3600" w:hanging="360"/>
      </w:pPr>
      <w:rPr>
        <w:rFonts w:ascii="Courier New" w:hAnsi="Courier New"/>
      </w:rPr>
    </w:lvl>
    <w:lvl w:ilvl="5" w:tplc="AB626C10">
      <w:start w:val="1"/>
      <w:numFmt w:val="bullet"/>
      <w:lvlText w:val=""/>
      <w:lvlJc w:val="left"/>
      <w:pPr>
        <w:tabs>
          <w:tab w:val="num" w:pos="4320"/>
        </w:tabs>
        <w:ind w:left="4320" w:hanging="360"/>
      </w:pPr>
      <w:rPr>
        <w:rFonts w:ascii="Wingdings" w:hAnsi="Wingdings"/>
      </w:rPr>
    </w:lvl>
    <w:lvl w:ilvl="6" w:tplc="432AF8C8">
      <w:start w:val="1"/>
      <w:numFmt w:val="bullet"/>
      <w:lvlText w:val=""/>
      <w:lvlJc w:val="left"/>
      <w:pPr>
        <w:tabs>
          <w:tab w:val="num" w:pos="5040"/>
        </w:tabs>
        <w:ind w:left="5040" w:hanging="360"/>
      </w:pPr>
      <w:rPr>
        <w:rFonts w:ascii="Symbol" w:hAnsi="Symbol"/>
      </w:rPr>
    </w:lvl>
    <w:lvl w:ilvl="7" w:tplc="96E8AC7E">
      <w:start w:val="1"/>
      <w:numFmt w:val="bullet"/>
      <w:lvlText w:val="o"/>
      <w:lvlJc w:val="left"/>
      <w:pPr>
        <w:tabs>
          <w:tab w:val="num" w:pos="5760"/>
        </w:tabs>
        <w:ind w:left="5760" w:hanging="360"/>
      </w:pPr>
      <w:rPr>
        <w:rFonts w:ascii="Courier New" w:hAnsi="Courier New"/>
      </w:rPr>
    </w:lvl>
    <w:lvl w:ilvl="8" w:tplc="D3840834">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41EE97E6">
      <w:start w:val="1"/>
      <w:numFmt w:val="bullet"/>
      <w:lvlText w:val=""/>
      <w:lvlJc w:val="left"/>
      <w:pPr>
        <w:ind w:left="720" w:hanging="360"/>
      </w:pPr>
      <w:rPr>
        <w:rFonts w:ascii="Symbol" w:hAnsi="Symbol"/>
      </w:rPr>
    </w:lvl>
    <w:lvl w:ilvl="1" w:tplc="FEF80F62">
      <w:start w:val="1"/>
      <w:numFmt w:val="bullet"/>
      <w:lvlText w:val="o"/>
      <w:lvlJc w:val="left"/>
      <w:pPr>
        <w:tabs>
          <w:tab w:val="num" w:pos="1440"/>
        </w:tabs>
        <w:ind w:left="1440" w:hanging="360"/>
      </w:pPr>
      <w:rPr>
        <w:rFonts w:ascii="Courier New" w:hAnsi="Courier New"/>
      </w:rPr>
    </w:lvl>
    <w:lvl w:ilvl="2" w:tplc="641873D2">
      <w:start w:val="1"/>
      <w:numFmt w:val="bullet"/>
      <w:lvlText w:val=""/>
      <w:lvlJc w:val="left"/>
      <w:pPr>
        <w:tabs>
          <w:tab w:val="num" w:pos="2160"/>
        </w:tabs>
        <w:ind w:left="2160" w:hanging="360"/>
      </w:pPr>
      <w:rPr>
        <w:rFonts w:ascii="Wingdings" w:hAnsi="Wingdings"/>
      </w:rPr>
    </w:lvl>
    <w:lvl w:ilvl="3" w:tplc="D850EFAC">
      <w:start w:val="1"/>
      <w:numFmt w:val="bullet"/>
      <w:lvlText w:val=""/>
      <w:lvlJc w:val="left"/>
      <w:pPr>
        <w:tabs>
          <w:tab w:val="num" w:pos="2880"/>
        </w:tabs>
        <w:ind w:left="2880" w:hanging="360"/>
      </w:pPr>
      <w:rPr>
        <w:rFonts w:ascii="Symbol" w:hAnsi="Symbol"/>
      </w:rPr>
    </w:lvl>
    <w:lvl w:ilvl="4" w:tplc="30F0C716">
      <w:start w:val="1"/>
      <w:numFmt w:val="bullet"/>
      <w:lvlText w:val="o"/>
      <w:lvlJc w:val="left"/>
      <w:pPr>
        <w:tabs>
          <w:tab w:val="num" w:pos="3600"/>
        </w:tabs>
        <w:ind w:left="3600" w:hanging="360"/>
      </w:pPr>
      <w:rPr>
        <w:rFonts w:ascii="Courier New" w:hAnsi="Courier New"/>
      </w:rPr>
    </w:lvl>
    <w:lvl w:ilvl="5" w:tplc="43A216CC">
      <w:start w:val="1"/>
      <w:numFmt w:val="bullet"/>
      <w:lvlText w:val=""/>
      <w:lvlJc w:val="left"/>
      <w:pPr>
        <w:tabs>
          <w:tab w:val="num" w:pos="4320"/>
        </w:tabs>
        <w:ind w:left="4320" w:hanging="360"/>
      </w:pPr>
      <w:rPr>
        <w:rFonts w:ascii="Wingdings" w:hAnsi="Wingdings"/>
      </w:rPr>
    </w:lvl>
    <w:lvl w:ilvl="6" w:tplc="D61A4422">
      <w:start w:val="1"/>
      <w:numFmt w:val="bullet"/>
      <w:lvlText w:val=""/>
      <w:lvlJc w:val="left"/>
      <w:pPr>
        <w:tabs>
          <w:tab w:val="num" w:pos="5040"/>
        </w:tabs>
        <w:ind w:left="5040" w:hanging="360"/>
      </w:pPr>
      <w:rPr>
        <w:rFonts w:ascii="Symbol" w:hAnsi="Symbol"/>
      </w:rPr>
    </w:lvl>
    <w:lvl w:ilvl="7" w:tplc="48B24684">
      <w:start w:val="1"/>
      <w:numFmt w:val="bullet"/>
      <w:lvlText w:val="o"/>
      <w:lvlJc w:val="left"/>
      <w:pPr>
        <w:tabs>
          <w:tab w:val="num" w:pos="5760"/>
        </w:tabs>
        <w:ind w:left="5760" w:hanging="360"/>
      </w:pPr>
      <w:rPr>
        <w:rFonts w:ascii="Courier New" w:hAnsi="Courier New"/>
      </w:rPr>
    </w:lvl>
    <w:lvl w:ilvl="8" w:tplc="ACDC12F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30D4B398">
      <w:start w:val="1"/>
      <w:numFmt w:val="bullet"/>
      <w:lvlText w:val=""/>
      <w:lvlJc w:val="left"/>
      <w:pPr>
        <w:ind w:left="720" w:hanging="360"/>
      </w:pPr>
      <w:rPr>
        <w:rFonts w:ascii="Symbol" w:hAnsi="Symbol"/>
      </w:rPr>
    </w:lvl>
    <w:lvl w:ilvl="1" w:tplc="4738A2C4">
      <w:start w:val="1"/>
      <w:numFmt w:val="bullet"/>
      <w:lvlText w:val="o"/>
      <w:lvlJc w:val="left"/>
      <w:pPr>
        <w:tabs>
          <w:tab w:val="num" w:pos="1440"/>
        </w:tabs>
        <w:ind w:left="1440" w:hanging="360"/>
      </w:pPr>
      <w:rPr>
        <w:rFonts w:ascii="Courier New" w:hAnsi="Courier New"/>
      </w:rPr>
    </w:lvl>
    <w:lvl w:ilvl="2" w:tplc="B526054E">
      <w:start w:val="1"/>
      <w:numFmt w:val="bullet"/>
      <w:lvlText w:val=""/>
      <w:lvlJc w:val="left"/>
      <w:pPr>
        <w:tabs>
          <w:tab w:val="num" w:pos="2160"/>
        </w:tabs>
        <w:ind w:left="2160" w:hanging="360"/>
      </w:pPr>
      <w:rPr>
        <w:rFonts w:ascii="Wingdings" w:hAnsi="Wingdings"/>
      </w:rPr>
    </w:lvl>
    <w:lvl w:ilvl="3" w:tplc="CB784270">
      <w:start w:val="1"/>
      <w:numFmt w:val="bullet"/>
      <w:lvlText w:val=""/>
      <w:lvlJc w:val="left"/>
      <w:pPr>
        <w:tabs>
          <w:tab w:val="num" w:pos="2880"/>
        </w:tabs>
        <w:ind w:left="2880" w:hanging="360"/>
      </w:pPr>
      <w:rPr>
        <w:rFonts w:ascii="Symbol" w:hAnsi="Symbol"/>
      </w:rPr>
    </w:lvl>
    <w:lvl w:ilvl="4" w:tplc="549E9188">
      <w:start w:val="1"/>
      <w:numFmt w:val="bullet"/>
      <w:lvlText w:val="o"/>
      <w:lvlJc w:val="left"/>
      <w:pPr>
        <w:tabs>
          <w:tab w:val="num" w:pos="3600"/>
        </w:tabs>
        <w:ind w:left="3600" w:hanging="360"/>
      </w:pPr>
      <w:rPr>
        <w:rFonts w:ascii="Courier New" w:hAnsi="Courier New"/>
      </w:rPr>
    </w:lvl>
    <w:lvl w:ilvl="5" w:tplc="BCD24178">
      <w:start w:val="1"/>
      <w:numFmt w:val="bullet"/>
      <w:lvlText w:val=""/>
      <w:lvlJc w:val="left"/>
      <w:pPr>
        <w:tabs>
          <w:tab w:val="num" w:pos="4320"/>
        </w:tabs>
        <w:ind w:left="4320" w:hanging="360"/>
      </w:pPr>
      <w:rPr>
        <w:rFonts w:ascii="Wingdings" w:hAnsi="Wingdings"/>
      </w:rPr>
    </w:lvl>
    <w:lvl w:ilvl="6" w:tplc="0352DFA8">
      <w:start w:val="1"/>
      <w:numFmt w:val="bullet"/>
      <w:lvlText w:val=""/>
      <w:lvlJc w:val="left"/>
      <w:pPr>
        <w:tabs>
          <w:tab w:val="num" w:pos="5040"/>
        </w:tabs>
        <w:ind w:left="5040" w:hanging="360"/>
      </w:pPr>
      <w:rPr>
        <w:rFonts w:ascii="Symbol" w:hAnsi="Symbol"/>
      </w:rPr>
    </w:lvl>
    <w:lvl w:ilvl="7" w:tplc="D32CF0F0">
      <w:start w:val="1"/>
      <w:numFmt w:val="bullet"/>
      <w:lvlText w:val="o"/>
      <w:lvlJc w:val="left"/>
      <w:pPr>
        <w:tabs>
          <w:tab w:val="num" w:pos="5760"/>
        </w:tabs>
        <w:ind w:left="5760" w:hanging="360"/>
      </w:pPr>
      <w:rPr>
        <w:rFonts w:ascii="Courier New" w:hAnsi="Courier New"/>
      </w:rPr>
    </w:lvl>
    <w:lvl w:ilvl="8" w:tplc="DC48502A">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6F5C78BC">
      <w:start w:val="1"/>
      <w:numFmt w:val="bullet"/>
      <w:lvlText w:val=""/>
      <w:lvlJc w:val="left"/>
      <w:pPr>
        <w:ind w:left="720" w:hanging="360"/>
      </w:pPr>
      <w:rPr>
        <w:rFonts w:ascii="Symbol" w:hAnsi="Symbol"/>
      </w:rPr>
    </w:lvl>
    <w:lvl w:ilvl="1" w:tplc="3E4A025C">
      <w:start w:val="1"/>
      <w:numFmt w:val="bullet"/>
      <w:lvlText w:val="o"/>
      <w:lvlJc w:val="left"/>
      <w:pPr>
        <w:tabs>
          <w:tab w:val="num" w:pos="1440"/>
        </w:tabs>
        <w:ind w:left="1440" w:hanging="360"/>
      </w:pPr>
      <w:rPr>
        <w:rFonts w:ascii="Courier New" w:hAnsi="Courier New"/>
      </w:rPr>
    </w:lvl>
    <w:lvl w:ilvl="2" w:tplc="C4DCB25A">
      <w:start w:val="1"/>
      <w:numFmt w:val="bullet"/>
      <w:lvlText w:val=""/>
      <w:lvlJc w:val="left"/>
      <w:pPr>
        <w:tabs>
          <w:tab w:val="num" w:pos="2160"/>
        </w:tabs>
        <w:ind w:left="2160" w:hanging="360"/>
      </w:pPr>
      <w:rPr>
        <w:rFonts w:ascii="Wingdings" w:hAnsi="Wingdings"/>
      </w:rPr>
    </w:lvl>
    <w:lvl w:ilvl="3" w:tplc="DA58E6AA">
      <w:start w:val="1"/>
      <w:numFmt w:val="bullet"/>
      <w:lvlText w:val=""/>
      <w:lvlJc w:val="left"/>
      <w:pPr>
        <w:tabs>
          <w:tab w:val="num" w:pos="2880"/>
        </w:tabs>
        <w:ind w:left="2880" w:hanging="360"/>
      </w:pPr>
      <w:rPr>
        <w:rFonts w:ascii="Symbol" w:hAnsi="Symbol"/>
      </w:rPr>
    </w:lvl>
    <w:lvl w:ilvl="4" w:tplc="88A837E2">
      <w:start w:val="1"/>
      <w:numFmt w:val="bullet"/>
      <w:lvlText w:val="o"/>
      <w:lvlJc w:val="left"/>
      <w:pPr>
        <w:tabs>
          <w:tab w:val="num" w:pos="3600"/>
        </w:tabs>
        <w:ind w:left="3600" w:hanging="360"/>
      </w:pPr>
      <w:rPr>
        <w:rFonts w:ascii="Courier New" w:hAnsi="Courier New"/>
      </w:rPr>
    </w:lvl>
    <w:lvl w:ilvl="5" w:tplc="5AF61650">
      <w:start w:val="1"/>
      <w:numFmt w:val="bullet"/>
      <w:lvlText w:val=""/>
      <w:lvlJc w:val="left"/>
      <w:pPr>
        <w:tabs>
          <w:tab w:val="num" w:pos="4320"/>
        </w:tabs>
        <w:ind w:left="4320" w:hanging="360"/>
      </w:pPr>
      <w:rPr>
        <w:rFonts w:ascii="Wingdings" w:hAnsi="Wingdings"/>
      </w:rPr>
    </w:lvl>
    <w:lvl w:ilvl="6" w:tplc="531E28AC">
      <w:start w:val="1"/>
      <w:numFmt w:val="bullet"/>
      <w:lvlText w:val=""/>
      <w:lvlJc w:val="left"/>
      <w:pPr>
        <w:tabs>
          <w:tab w:val="num" w:pos="5040"/>
        </w:tabs>
        <w:ind w:left="5040" w:hanging="360"/>
      </w:pPr>
      <w:rPr>
        <w:rFonts w:ascii="Symbol" w:hAnsi="Symbol"/>
      </w:rPr>
    </w:lvl>
    <w:lvl w:ilvl="7" w:tplc="D800133C">
      <w:start w:val="1"/>
      <w:numFmt w:val="bullet"/>
      <w:lvlText w:val="o"/>
      <w:lvlJc w:val="left"/>
      <w:pPr>
        <w:tabs>
          <w:tab w:val="num" w:pos="5760"/>
        </w:tabs>
        <w:ind w:left="5760" w:hanging="360"/>
      </w:pPr>
      <w:rPr>
        <w:rFonts w:ascii="Courier New" w:hAnsi="Courier New"/>
      </w:rPr>
    </w:lvl>
    <w:lvl w:ilvl="8" w:tplc="68701BE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683C2F0A">
      <w:start w:val="1"/>
      <w:numFmt w:val="bullet"/>
      <w:lvlText w:val=""/>
      <w:lvlJc w:val="left"/>
      <w:pPr>
        <w:ind w:left="720" w:hanging="360"/>
      </w:pPr>
      <w:rPr>
        <w:rFonts w:ascii="Symbol" w:hAnsi="Symbol"/>
      </w:rPr>
    </w:lvl>
    <w:lvl w:ilvl="1" w:tplc="12187374">
      <w:start w:val="1"/>
      <w:numFmt w:val="bullet"/>
      <w:lvlText w:val="o"/>
      <w:lvlJc w:val="left"/>
      <w:pPr>
        <w:tabs>
          <w:tab w:val="num" w:pos="1440"/>
        </w:tabs>
        <w:ind w:left="1440" w:hanging="360"/>
      </w:pPr>
      <w:rPr>
        <w:rFonts w:ascii="Courier New" w:hAnsi="Courier New"/>
      </w:rPr>
    </w:lvl>
    <w:lvl w:ilvl="2" w:tplc="C2688FD6">
      <w:start w:val="1"/>
      <w:numFmt w:val="bullet"/>
      <w:lvlText w:val=""/>
      <w:lvlJc w:val="left"/>
      <w:pPr>
        <w:tabs>
          <w:tab w:val="num" w:pos="2160"/>
        </w:tabs>
        <w:ind w:left="2160" w:hanging="360"/>
      </w:pPr>
      <w:rPr>
        <w:rFonts w:ascii="Wingdings" w:hAnsi="Wingdings"/>
      </w:rPr>
    </w:lvl>
    <w:lvl w:ilvl="3" w:tplc="88C2F0E4">
      <w:start w:val="1"/>
      <w:numFmt w:val="bullet"/>
      <w:lvlText w:val=""/>
      <w:lvlJc w:val="left"/>
      <w:pPr>
        <w:tabs>
          <w:tab w:val="num" w:pos="2880"/>
        </w:tabs>
        <w:ind w:left="2880" w:hanging="360"/>
      </w:pPr>
      <w:rPr>
        <w:rFonts w:ascii="Symbol" w:hAnsi="Symbol"/>
      </w:rPr>
    </w:lvl>
    <w:lvl w:ilvl="4" w:tplc="12906BAC">
      <w:start w:val="1"/>
      <w:numFmt w:val="bullet"/>
      <w:lvlText w:val="o"/>
      <w:lvlJc w:val="left"/>
      <w:pPr>
        <w:tabs>
          <w:tab w:val="num" w:pos="3600"/>
        </w:tabs>
        <w:ind w:left="3600" w:hanging="360"/>
      </w:pPr>
      <w:rPr>
        <w:rFonts w:ascii="Courier New" w:hAnsi="Courier New"/>
      </w:rPr>
    </w:lvl>
    <w:lvl w:ilvl="5" w:tplc="3D648B58">
      <w:start w:val="1"/>
      <w:numFmt w:val="bullet"/>
      <w:lvlText w:val=""/>
      <w:lvlJc w:val="left"/>
      <w:pPr>
        <w:tabs>
          <w:tab w:val="num" w:pos="4320"/>
        </w:tabs>
        <w:ind w:left="4320" w:hanging="360"/>
      </w:pPr>
      <w:rPr>
        <w:rFonts w:ascii="Wingdings" w:hAnsi="Wingdings"/>
      </w:rPr>
    </w:lvl>
    <w:lvl w:ilvl="6" w:tplc="2C006AB6">
      <w:start w:val="1"/>
      <w:numFmt w:val="bullet"/>
      <w:lvlText w:val=""/>
      <w:lvlJc w:val="left"/>
      <w:pPr>
        <w:tabs>
          <w:tab w:val="num" w:pos="5040"/>
        </w:tabs>
        <w:ind w:left="5040" w:hanging="360"/>
      </w:pPr>
      <w:rPr>
        <w:rFonts w:ascii="Symbol" w:hAnsi="Symbol"/>
      </w:rPr>
    </w:lvl>
    <w:lvl w:ilvl="7" w:tplc="437C47F0">
      <w:start w:val="1"/>
      <w:numFmt w:val="bullet"/>
      <w:lvlText w:val="o"/>
      <w:lvlJc w:val="left"/>
      <w:pPr>
        <w:tabs>
          <w:tab w:val="num" w:pos="5760"/>
        </w:tabs>
        <w:ind w:left="5760" w:hanging="360"/>
      </w:pPr>
      <w:rPr>
        <w:rFonts w:ascii="Courier New" w:hAnsi="Courier New"/>
      </w:rPr>
    </w:lvl>
    <w:lvl w:ilvl="8" w:tplc="2F02BB9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C78CC350">
      <w:start w:val="1"/>
      <w:numFmt w:val="bullet"/>
      <w:lvlText w:val=""/>
      <w:lvlJc w:val="left"/>
      <w:pPr>
        <w:ind w:left="720" w:hanging="360"/>
      </w:pPr>
      <w:rPr>
        <w:rFonts w:ascii="Symbol" w:hAnsi="Symbol"/>
      </w:rPr>
    </w:lvl>
    <w:lvl w:ilvl="1" w:tplc="610A1A80">
      <w:start w:val="1"/>
      <w:numFmt w:val="bullet"/>
      <w:lvlText w:val="o"/>
      <w:lvlJc w:val="left"/>
      <w:pPr>
        <w:tabs>
          <w:tab w:val="num" w:pos="1440"/>
        </w:tabs>
        <w:ind w:left="1440" w:hanging="360"/>
      </w:pPr>
      <w:rPr>
        <w:rFonts w:ascii="Courier New" w:hAnsi="Courier New"/>
      </w:rPr>
    </w:lvl>
    <w:lvl w:ilvl="2" w:tplc="E222C19C">
      <w:start w:val="1"/>
      <w:numFmt w:val="bullet"/>
      <w:lvlText w:val=""/>
      <w:lvlJc w:val="left"/>
      <w:pPr>
        <w:tabs>
          <w:tab w:val="num" w:pos="2160"/>
        </w:tabs>
        <w:ind w:left="2160" w:hanging="360"/>
      </w:pPr>
      <w:rPr>
        <w:rFonts w:ascii="Wingdings" w:hAnsi="Wingdings"/>
      </w:rPr>
    </w:lvl>
    <w:lvl w:ilvl="3" w:tplc="16980B26">
      <w:start w:val="1"/>
      <w:numFmt w:val="bullet"/>
      <w:lvlText w:val=""/>
      <w:lvlJc w:val="left"/>
      <w:pPr>
        <w:tabs>
          <w:tab w:val="num" w:pos="2880"/>
        </w:tabs>
        <w:ind w:left="2880" w:hanging="360"/>
      </w:pPr>
      <w:rPr>
        <w:rFonts w:ascii="Symbol" w:hAnsi="Symbol"/>
      </w:rPr>
    </w:lvl>
    <w:lvl w:ilvl="4" w:tplc="F1CCAB9C">
      <w:start w:val="1"/>
      <w:numFmt w:val="bullet"/>
      <w:lvlText w:val="o"/>
      <w:lvlJc w:val="left"/>
      <w:pPr>
        <w:tabs>
          <w:tab w:val="num" w:pos="3600"/>
        </w:tabs>
        <w:ind w:left="3600" w:hanging="360"/>
      </w:pPr>
      <w:rPr>
        <w:rFonts w:ascii="Courier New" w:hAnsi="Courier New"/>
      </w:rPr>
    </w:lvl>
    <w:lvl w:ilvl="5" w:tplc="1FC66406">
      <w:start w:val="1"/>
      <w:numFmt w:val="bullet"/>
      <w:lvlText w:val=""/>
      <w:lvlJc w:val="left"/>
      <w:pPr>
        <w:tabs>
          <w:tab w:val="num" w:pos="4320"/>
        </w:tabs>
        <w:ind w:left="4320" w:hanging="360"/>
      </w:pPr>
      <w:rPr>
        <w:rFonts w:ascii="Wingdings" w:hAnsi="Wingdings"/>
      </w:rPr>
    </w:lvl>
    <w:lvl w:ilvl="6" w:tplc="8E4C9838">
      <w:start w:val="1"/>
      <w:numFmt w:val="bullet"/>
      <w:lvlText w:val=""/>
      <w:lvlJc w:val="left"/>
      <w:pPr>
        <w:tabs>
          <w:tab w:val="num" w:pos="5040"/>
        </w:tabs>
        <w:ind w:left="5040" w:hanging="360"/>
      </w:pPr>
      <w:rPr>
        <w:rFonts w:ascii="Symbol" w:hAnsi="Symbol"/>
      </w:rPr>
    </w:lvl>
    <w:lvl w:ilvl="7" w:tplc="3168CF86">
      <w:start w:val="1"/>
      <w:numFmt w:val="bullet"/>
      <w:lvlText w:val="o"/>
      <w:lvlJc w:val="left"/>
      <w:pPr>
        <w:tabs>
          <w:tab w:val="num" w:pos="5760"/>
        </w:tabs>
        <w:ind w:left="5760" w:hanging="360"/>
      </w:pPr>
      <w:rPr>
        <w:rFonts w:ascii="Courier New" w:hAnsi="Courier New"/>
      </w:rPr>
    </w:lvl>
    <w:lvl w:ilvl="8" w:tplc="C3A2A4E6">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C512CC0A">
      <w:start w:val="1"/>
      <w:numFmt w:val="bullet"/>
      <w:lvlText w:val=""/>
      <w:lvlJc w:val="left"/>
      <w:pPr>
        <w:ind w:left="720" w:hanging="360"/>
      </w:pPr>
      <w:rPr>
        <w:rFonts w:ascii="Symbol" w:hAnsi="Symbol"/>
      </w:rPr>
    </w:lvl>
    <w:lvl w:ilvl="1" w:tplc="131EE472">
      <w:start w:val="1"/>
      <w:numFmt w:val="bullet"/>
      <w:lvlText w:val="o"/>
      <w:lvlJc w:val="left"/>
      <w:pPr>
        <w:tabs>
          <w:tab w:val="num" w:pos="1440"/>
        </w:tabs>
        <w:ind w:left="1440" w:hanging="360"/>
      </w:pPr>
      <w:rPr>
        <w:rFonts w:ascii="Courier New" w:hAnsi="Courier New"/>
      </w:rPr>
    </w:lvl>
    <w:lvl w:ilvl="2" w:tplc="76121DCC">
      <w:start w:val="1"/>
      <w:numFmt w:val="bullet"/>
      <w:lvlText w:val=""/>
      <w:lvlJc w:val="left"/>
      <w:pPr>
        <w:tabs>
          <w:tab w:val="num" w:pos="2160"/>
        </w:tabs>
        <w:ind w:left="2160" w:hanging="360"/>
      </w:pPr>
      <w:rPr>
        <w:rFonts w:ascii="Wingdings" w:hAnsi="Wingdings"/>
      </w:rPr>
    </w:lvl>
    <w:lvl w:ilvl="3" w:tplc="A5A05B8A">
      <w:start w:val="1"/>
      <w:numFmt w:val="bullet"/>
      <w:lvlText w:val=""/>
      <w:lvlJc w:val="left"/>
      <w:pPr>
        <w:tabs>
          <w:tab w:val="num" w:pos="2880"/>
        </w:tabs>
        <w:ind w:left="2880" w:hanging="360"/>
      </w:pPr>
      <w:rPr>
        <w:rFonts w:ascii="Symbol" w:hAnsi="Symbol"/>
      </w:rPr>
    </w:lvl>
    <w:lvl w:ilvl="4" w:tplc="305A422A">
      <w:start w:val="1"/>
      <w:numFmt w:val="bullet"/>
      <w:lvlText w:val="o"/>
      <w:lvlJc w:val="left"/>
      <w:pPr>
        <w:tabs>
          <w:tab w:val="num" w:pos="3600"/>
        </w:tabs>
        <w:ind w:left="3600" w:hanging="360"/>
      </w:pPr>
      <w:rPr>
        <w:rFonts w:ascii="Courier New" w:hAnsi="Courier New"/>
      </w:rPr>
    </w:lvl>
    <w:lvl w:ilvl="5" w:tplc="CD805BB4">
      <w:start w:val="1"/>
      <w:numFmt w:val="bullet"/>
      <w:lvlText w:val=""/>
      <w:lvlJc w:val="left"/>
      <w:pPr>
        <w:tabs>
          <w:tab w:val="num" w:pos="4320"/>
        </w:tabs>
        <w:ind w:left="4320" w:hanging="360"/>
      </w:pPr>
      <w:rPr>
        <w:rFonts w:ascii="Wingdings" w:hAnsi="Wingdings"/>
      </w:rPr>
    </w:lvl>
    <w:lvl w:ilvl="6" w:tplc="8DFECEB2">
      <w:start w:val="1"/>
      <w:numFmt w:val="bullet"/>
      <w:lvlText w:val=""/>
      <w:lvlJc w:val="left"/>
      <w:pPr>
        <w:tabs>
          <w:tab w:val="num" w:pos="5040"/>
        </w:tabs>
        <w:ind w:left="5040" w:hanging="360"/>
      </w:pPr>
      <w:rPr>
        <w:rFonts w:ascii="Symbol" w:hAnsi="Symbol"/>
      </w:rPr>
    </w:lvl>
    <w:lvl w:ilvl="7" w:tplc="16C030F2">
      <w:start w:val="1"/>
      <w:numFmt w:val="bullet"/>
      <w:lvlText w:val="o"/>
      <w:lvlJc w:val="left"/>
      <w:pPr>
        <w:tabs>
          <w:tab w:val="num" w:pos="5760"/>
        </w:tabs>
        <w:ind w:left="5760" w:hanging="360"/>
      </w:pPr>
      <w:rPr>
        <w:rFonts w:ascii="Courier New" w:hAnsi="Courier New"/>
      </w:rPr>
    </w:lvl>
    <w:lvl w:ilvl="8" w:tplc="12468956">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4972299C">
      <w:start w:val="1"/>
      <w:numFmt w:val="bullet"/>
      <w:lvlText w:val=""/>
      <w:lvlJc w:val="left"/>
      <w:pPr>
        <w:ind w:left="720" w:hanging="360"/>
      </w:pPr>
      <w:rPr>
        <w:rFonts w:ascii="Symbol" w:hAnsi="Symbol"/>
      </w:rPr>
    </w:lvl>
    <w:lvl w:ilvl="1" w:tplc="9806A61A">
      <w:start w:val="1"/>
      <w:numFmt w:val="bullet"/>
      <w:lvlText w:val="o"/>
      <w:lvlJc w:val="left"/>
      <w:pPr>
        <w:tabs>
          <w:tab w:val="num" w:pos="1440"/>
        </w:tabs>
        <w:ind w:left="1440" w:hanging="360"/>
      </w:pPr>
      <w:rPr>
        <w:rFonts w:ascii="Courier New" w:hAnsi="Courier New"/>
      </w:rPr>
    </w:lvl>
    <w:lvl w:ilvl="2" w:tplc="BBDEDFA8">
      <w:start w:val="1"/>
      <w:numFmt w:val="bullet"/>
      <w:lvlText w:val=""/>
      <w:lvlJc w:val="left"/>
      <w:pPr>
        <w:tabs>
          <w:tab w:val="num" w:pos="2160"/>
        </w:tabs>
        <w:ind w:left="2160" w:hanging="360"/>
      </w:pPr>
      <w:rPr>
        <w:rFonts w:ascii="Wingdings" w:hAnsi="Wingdings"/>
      </w:rPr>
    </w:lvl>
    <w:lvl w:ilvl="3" w:tplc="D15C546C">
      <w:start w:val="1"/>
      <w:numFmt w:val="bullet"/>
      <w:lvlText w:val=""/>
      <w:lvlJc w:val="left"/>
      <w:pPr>
        <w:tabs>
          <w:tab w:val="num" w:pos="2880"/>
        </w:tabs>
        <w:ind w:left="2880" w:hanging="360"/>
      </w:pPr>
      <w:rPr>
        <w:rFonts w:ascii="Symbol" w:hAnsi="Symbol"/>
      </w:rPr>
    </w:lvl>
    <w:lvl w:ilvl="4" w:tplc="354CF8CE">
      <w:start w:val="1"/>
      <w:numFmt w:val="bullet"/>
      <w:lvlText w:val="o"/>
      <w:lvlJc w:val="left"/>
      <w:pPr>
        <w:tabs>
          <w:tab w:val="num" w:pos="3600"/>
        </w:tabs>
        <w:ind w:left="3600" w:hanging="360"/>
      </w:pPr>
      <w:rPr>
        <w:rFonts w:ascii="Courier New" w:hAnsi="Courier New"/>
      </w:rPr>
    </w:lvl>
    <w:lvl w:ilvl="5" w:tplc="89A2A15A">
      <w:start w:val="1"/>
      <w:numFmt w:val="bullet"/>
      <w:lvlText w:val=""/>
      <w:lvlJc w:val="left"/>
      <w:pPr>
        <w:tabs>
          <w:tab w:val="num" w:pos="4320"/>
        </w:tabs>
        <w:ind w:left="4320" w:hanging="360"/>
      </w:pPr>
      <w:rPr>
        <w:rFonts w:ascii="Wingdings" w:hAnsi="Wingdings"/>
      </w:rPr>
    </w:lvl>
    <w:lvl w:ilvl="6" w:tplc="9BC2E888">
      <w:start w:val="1"/>
      <w:numFmt w:val="bullet"/>
      <w:lvlText w:val=""/>
      <w:lvlJc w:val="left"/>
      <w:pPr>
        <w:tabs>
          <w:tab w:val="num" w:pos="5040"/>
        </w:tabs>
        <w:ind w:left="5040" w:hanging="360"/>
      </w:pPr>
      <w:rPr>
        <w:rFonts w:ascii="Symbol" w:hAnsi="Symbol"/>
      </w:rPr>
    </w:lvl>
    <w:lvl w:ilvl="7" w:tplc="704CB0AE">
      <w:start w:val="1"/>
      <w:numFmt w:val="bullet"/>
      <w:lvlText w:val="o"/>
      <w:lvlJc w:val="left"/>
      <w:pPr>
        <w:tabs>
          <w:tab w:val="num" w:pos="5760"/>
        </w:tabs>
        <w:ind w:left="5760" w:hanging="360"/>
      </w:pPr>
      <w:rPr>
        <w:rFonts w:ascii="Courier New" w:hAnsi="Courier New"/>
      </w:rPr>
    </w:lvl>
    <w:lvl w:ilvl="8" w:tplc="76B462EA">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C716517A">
      <w:start w:val="1"/>
      <w:numFmt w:val="bullet"/>
      <w:lvlText w:val=""/>
      <w:lvlJc w:val="left"/>
      <w:pPr>
        <w:ind w:left="720" w:hanging="360"/>
      </w:pPr>
      <w:rPr>
        <w:rFonts w:ascii="Symbol" w:hAnsi="Symbol"/>
      </w:rPr>
    </w:lvl>
    <w:lvl w:ilvl="1" w:tplc="46AECFCE">
      <w:start w:val="1"/>
      <w:numFmt w:val="bullet"/>
      <w:lvlText w:val="o"/>
      <w:lvlJc w:val="left"/>
      <w:pPr>
        <w:tabs>
          <w:tab w:val="num" w:pos="1440"/>
        </w:tabs>
        <w:ind w:left="1440" w:hanging="360"/>
      </w:pPr>
      <w:rPr>
        <w:rFonts w:ascii="Courier New" w:hAnsi="Courier New"/>
      </w:rPr>
    </w:lvl>
    <w:lvl w:ilvl="2" w:tplc="9B36FC2A">
      <w:start w:val="1"/>
      <w:numFmt w:val="bullet"/>
      <w:lvlText w:val=""/>
      <w:lvlJc w:val="left"/>
      <w:pPr>
        <w:tabs>
          <w:tab w:val="num" w:pos="2160"/>
        </w:tabs>
        <w:ind w:left="2160" w:hanging="360"/>
      </w:pPr>
      <w:rPr>
        <w:rFonts w:ascii="Wingdings" w:hAnsi="Wingdings"/>
      </w:rPr>
    </w:lvl>
    <w:lvl w:ilvl="3" w:tplc="69EC1C3E">
      <w:start w:val="1"/>
      <w:numFmt w:val="bullet"/>
      <w:lvlText w:val=""/>
      <w:lvlJc w:val="left"/>
      <w:pPr>
        <w:tabs>
          <w:tab w:val="num" w:pos="2880"/>
        </w:tabs>
        <w:ind w:left="2880" w:hanging="360"/>
      </w:pPr>
      <w:rPr>
        <w:rFonts w:ascii="Symbol" w:hAnsi="Symbol"/>
      </w:rPr>
    </w:lvl>
    <w:lvl w:ilvl="4" w:tplc="DF30B06C">
      <w:start w:val="1"/>
      <w:numFmt w:val="bullet"/>
      <w:lvlText w:val="o"/>
      <w:lvlJc w:val="left"/>
      <w:pPr>
        <w:tabs>
          <w:tab w:val="num" w:pos="3600"/>
        </w:tabs>
        <w:ind w:left="3600" w:hanging="360"/>
      </w:pPr>
      <w:rPr>
        <w:rFonts w:ascii="Courier New" w:hAnsi="Courier New"/>
      </w:rPr>
    </w:lvl>
    <w:lvl w:ilvl="5" w:tplc="A3E41036">
      <w:start w:val="1"/>
      <w:numFmt w:val="bullet"/>
      <w:lvlText w:val=""/>
      <w:lvlJc w:val="left"/>
      <w:pPr>
        <w:tabs>
          <w:tab w:val="num" w:pos="4320"/>
        </w:tabs>
        <w:ind w:left="4320" w:hanging="360"/>
      </w:pPr>
      <w:rPr>
        <w:rFonts w:ascii="Wingdings" w:hAnsi="Wingdings"/>
      </w:rPr>
    </w:lvl>
    <w:lvl w:ilvl="6" w:tplc="32C0532C">
      <w:start w:val="1"/>
      <w:numFmt w:val="bullet"/>
      <w:lvlText w:val=""/>
      <w:lvlJc w:val="left"/>
      <w:pPr>
        <w:tabs>
          <w:tab w:val="num" w:pos="5040"/>
        </w:tabs>
        <w:ind w:left="5040" w:hanging="360"/>
      </w:pPr>
      <w:rPr>
        <w:rFonts w:ascii="Symbol" w:hAnsi="Symbol"/>
      </w:rPr>
    </w:lvl>
    <w:lvl w:ilvl="7" w:tplc="52364922">
      <w:start w:val="1"/>
      <w:numFmt w:val="bullet"/>
      <w:lvlText w:val="o"/>
      <w:lvlJc w:val="left"/>
      <w:pPr>
        <w:tabs>
          <w:tab w:val="num" w:pos="5760"/>
        </w:tabs>
        <w:ind w:left="5760" w:hanging="360"/>
      </w:pPr>
      <w:rPr>
        <w:rFonts w:ascii="Courier New" w:hAnsi="Courier New"/>
      </w:rPr>
    </w:lvl>
    <w:lvl w:ilvl="8" w:tplc="F124938C">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F4D8C52A">
      <w:start w:val="1"/>
      <w:numFmt w:val="bullet"/>
      <w:lvlText w:val=""/>
      <w:lvlJc w:val="left"/>
      <w:pPr>
        <w:ind w:left="720" w:hanging="360"/>
      </w:pPr>
      <w:rPr>
        <w:rFonts w:ascii="Symbol" w:hAnsi="Symbol"/>
      </w:rPr>
    </w:lvl>
    <w:lvl w:ilvl="1" w:tplc="8B0E122E">
      <w:start w:val="1"/>
      <w:numFmt w:val="bullet"/>
      <w:lvlText w:val="o"/>
      <w:lvlJc w:val="left"/>
      <w:pPr>
        <w:tabs>
          <w:tab w:val="num" w:pos="1440"/>
        </w:tabs>
        <w:ind w:left="1440" w:hanging="360"/>
      </w:pPr>
      <w:rPr>
        <w:rFonts w:ascii="Courier New" w:hAnsi="Courier New"/>
      </w:rPr>
    </w:lvl>
    <w:lvl w:ilvl="2" w:tplc="D91A4E78">
      <w:start w:val="1"/>
      <w:numFmt w:val="bullet"/>
      <w:lvlText w:val=""/>
      <w:lvlJc w:val="left"/>
      <w:pPr>
        <w:tabs>
          <w:tab w:val="num" w:pos="2160"/>
        </w:tabs>
        <w:ind w:left="2160" w:hanging="360"/>
      </w:pPr>
      <w:rPr>
        <w:rFonts w:ascii="Wingdings" w:hAnsi="Wingdings"/>
      </w:rPr>
    </w:lvl>
    <w:lvl w:ilvl="3" w:tplc="BA946360">
      <w:start w:val="1"/>
      <w:numFmt w:val="bullet"/>
      <w:lvlText w:val=""/>
      <w:lvlJc w:val="left"/>
      <w:pPr>
        <w:tabs>
          <w:tab w:val="num" w:pos="2880"/>
        </w:tabs>
        <w:ind w:left="2880" w:hanging="360"/>
      </w:pPr>
      <w:rPr>
        <w:rFonts w:ascii="Symbol" w:hAnsi="Symbol"/>
      </w:rPr>
    </w:lvl>
    <w:lvl w:ilvl="4" w:tplc="C8E23D30">
      <w:start w:val="1"/>
      <w:numFmt w:val="bullet"/>
      <w:lvlText w:val="o"/>
      <w:lvlJc w:val="left"/>
      <w:pPr>
        <w:tabs>
          <w:tab w:val="num" w:pos="3600"/>
        </w:tabs>
        <w:ind w:left="3600" w:hanging="360"/>
      </w:pPr>
      <w:rPr>
        <w:rFonts w:ascii="Courier New" w:hAnsi="Courier New"/>
      </w:rPr>
    </w:lvl>
    <w:lvl w:ilvl="5" w:tplc="A86CCE98">
      <w:start w:val="1"/>
      <w:numFmt w:val="bullet"/>
      <w:lvlText w:val=""/>
      <w:lvlJc w:val="left"/>
      <w:pPr>
        <w:tabs>
          <w:tab w:val="num" w:pos="4320"/>
        </w:tabs>
        <w:ind w:left="4320" w:hanging="360"/>
      </w:pPr>
      <w:rPr>
        <w:rFonts w:ascii="Wingdings" w:hAnsi="Wingdings"/>
      </w:rPr>
    </w:lvl>
    <w:lvl w:ilvl="6" w:tplc="4AC867D0">
      <w:start w:val="1"/>
      <w:numFmt w:val="bullet"/>
      <w:lvlText w:val=""/>
      <w:lvlJc w:val="left"/>
      <w:pPr>
        <w:tabs>
          <w:tab w:val="num" w:pos="5040"/>
        </w:tabs>
        <w:ind w:left="5040" w:hanging="360"/>
      </w:pPr>
      <w:rPr>
        <w:rFonts w:ascii="Symbol" w:hAnsi="Symbol"/>
      </w:rPr>
    </w:lvl>
    <w:lvl w:ilvl="7" w:tplc="0324D844">
      <w:start w:val="1"/>
      <w:numFmt w:val="bullet"/>
      <w:lvlText w:val="o"/>
      <w:lvlJc w:val="left"/>
      <w:pPr>
        <w:tabs>
          <w:tab w:val="num" w:pos="5760"/>
        </w:tabs>
        <w:ind w:left="5760" w:hanging="360"/>
      </w:pPr>
      <w:rPr>
        <w:rFonts w:ascii="Courier New" w:hAnsi="Courier New"/>
      </w:rPr>
    </w:lvl>
    <w:lvl w:ilvl="8" w:tplc="497ECBB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F23A1F6E">
      <w:start w:val="1"/>
      <w:numFmt w:val="bullet"/>
      <w:lvlText w:val=""/>
      <w:lvlJc w:val="left"/>
      <w:pPr>
        <w:ind w:left="720" w:hanging="360"/>
      </w:pPr>
      <w:rPr>
        <w:rFonts w:ascii="Symbol" w:hAnsi="Symbol"/>
      </w:rPr>
    </w:lvl>
    <w:lvl w:ilvl="1" w:tplc="42A04C96">
      <w:start w:val="1"/>
      <w:numFmt w:val="bullet"/>
      <w:lvlText w:val="o"/>
      <w:lvlJc w:val="left"/>
      <w:pPr>
        <w:tabs>
          <w:tab w:val="num" w:pos="1440"/>
        </w:tabs>
        <w:ind w:left="1440" w:hanging="360"/>
      </w:pPr>
      <w:rPr>
        <w:rFonts w:ascii="Courier New" w:hAnsi="Courier New"/>
      </w:rPr>
    </w:lvl>
    <w:lvl w:ilvl="2" w:tplc="A574EDD8">
      <w:start w:val="1"/>
      <w:numFmt w:val="bullet"/>
      <w:lvlText w:val=""/>
      <w:lvlJc w:val="left"/>
      <w:pPr>
        <w:tabs>
          <w:tab w:val="num" w:pos="2160"/>
        </w:tabs>
        <w:ind w:left="2160" w:hanging="360"/>
      </w:pPr>
      <w:rPr>
        <w:rFonts w:ascii="Wingdings" w:hAnsi="Wingdings"/>
      </w:rPr>
    </w:lvl>
    <w:lvl w:ilvl="3" w:tplc="2A8A4F44">
      <w:start w:val="1"/>
      <w:numFmt w:val="bullet"/>
      <w:lvlText w:val=""/>
      <w:lvlJc w:val="left"/>
      <w:pPr>
        <w:tabs>
          <w:tab w:val="num" w:pos="2880"/>
        </w:tabs>
        <w:ind w:left="2880" w:hanging="360"/>
      </w:pPr>
      <w:rPr>
        <w:rFonts w:ascii="Symbol" w:hAnsi="Symbol"/>
      </w:rPr>
    </w:lvl>
    <w:lvl w:ilvl="4" w:tplc="737CC564">
      <w:start w:val="1"/>
      <w:numFmt w:val="bullet"/>
      <w:lvlText w:val="o"/>
      <w:lvlJc w:val="left"/>
      <w:pPr>
        <w:tabs>
          <w:tab w:val="num" w:pos="3600"/>
        </w:tabs>
        <w:ind w:left="3600" w:hanging="360"/>
      </w:pPr>
      <w:rPr>
        <w:rFonts w:ascii="Courier New" w:hAnsi="Courier New"/>
      </w:rPr>
    </w:lvl>
    <w:lvl w:ilvl="5" w:tplc="2DAA6298">
      <w:start w:val="1"/>
      <w:numFmt w:val="bullet"/>
      <w:lvlText w:val=""/>
      <w:lvlJc w:val="left"/>
      <w:pPr>
        <w:tabs>
          <w:tab w:val="num" w:pos="4320"/>
        </w:tabs>
        <w:ind w:left="4320" w:hanging="360"/>
      </w:pPr>
      <w:rPr>
        <w:rFonts w:ascii="Wingdings" w:hAnsi="Wingdings"/>
      </w:rPr>
    </w:lvl>
    <w:lvl w:ilvl="6" w:tplc="DB32CDA2">
      <w:start w:val="1"/>
      <w:numFmt w:val="bullet"/>
      <w:lvlText w:val=""/>
      <w:lvlJc w:val="left"/>
      <w:pPr>
        <w:tabs>
          <w:tab w:val="num" w:pos="5040"/>
        </w:tabs>
        <w:ind w:left="5040" w:hanging="360"/>
      </w:pPr>
      <w:rPr>
        <w:rFonts w:ascii="Symbol" w:hAnsi="Symbol"/>
      </w:rPr>
    </w:lvl>
    <w:lvl w:ilvl="7" w:tplc="50507AF6">
      <w:start w:val="1"/>
      <w:numFmt w:val="bullet"/>
      <w:lvlText w:val="o"/>
      <w:lvlJc w:val="left"/>
      <w:pPr>
        <w:tabs>
          <w:tab w:val="num" w:pos="5760"/>
        </w:tabs>
        <w:ind w:left="5760" w:hanging="360"/>
      </w:pPr>
      <w:rPr>
        <w:rFonts w:ascii="Courier New" w:hAnsi="Courier New"/>
      </w:rPr>
    </w:lvl>
    <w:lvl w:ilvl="8" w:tplc="C50A8286">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0660E8D0">
      <w:start w:val="1"/>
      <w:numFmt w:val="bullet"/>
      <w:lvlText w:val=""/>
      <w:lvlJc w:val="left"/>
      <w:pPr>
        <w:ind w:left="720" w:hanging="360"/>
      </w:pPr>
      <w:rPr>
        <w:rFonts w:ascii="Symbol" w:hAnsi="Symbol"/>
      </w:rPr>
    </w:lvl>
    <w:lvl w:ilvl="1" w:tplc="0060E5CE">
      <w:start w:val="1"/>
      <w:numFmt w:val="bullet"/>
      <w:lvlText w:val="o"/>
      <w:lvlJc w:val="left"/>
      <w:pPr>
        <w:tabs>
          <w:tab w:val="num" w:pos="1440"/>
        </w:tabs>
        <w:ind w:left="1440" w:hanging="360"/>
      </w:pPr>
      <w:rPr>
        <w:rFonts w:ascii="Courier New" w:hAnsi="Courier New"/>
      </w:rPr>
    </w:lvl>
    <w:lvl w:ilvl="2" w:tplc="8B2A2FBC">
      <w:start w:val="1"/>
      <w:numFmt w:val="bullet"/>
      <w:lvlText w:val=""/>
      <w:lvlJc w:val="left"/>
      <w:pPr>
        <w:tabs>
          <w:tab w:val="num" w:pos="2160"/>
        </w:tabs>
        <w:ind w:left="2160" w:hanging="360"/>
      </w:pPr>
      <w:rPr>
        <w:rFonts w:ascii="Wingdings" w:hAnsi="Wingdings"/>
      </w:rPr>
    </w:lvl>
    <w:lvl w:ilvl="3" w:tplc="D0362190">
      <w:start w:val="1"/>
      <w:numFmt w:val="bullet"/>
      <w:lvlText w:val=""/>
      <w:lvlJc w:val="left"/>
      <w:pPr>
        <w:tabs>
          <w:tab w:val="num" w:pos="2880"/>
        </w:tabs>
        <w:ind w:left="2880" w:hanging="360"/>
      </w:pPr>
      <w:rPr>
        <w:rFonts w:ascii="Symbol" w:hAnsi="Symbol"/>
      </w:rPr>
    </w:lvl>
    <w:lvl w:ilvl="4" w:tplc="ED28D19C">
      <w:start w:val="1"/>
      <w:numFmt w:val="bullet"/>
      <w:lvlText w:val="o"/>
      <w:lvlJc w:val="left"/>
      <w:pPr>
        <w:tabs>
          <w:tab w:val="num" w:pos="3600"/>
        </w:tabs>
        <w:ind w:left="3600" w:hanging="360"/>
      </w:pPr>
      <w:rPr>
        <w:rFonts w:ascii="Courier New" w:hAnsi="Courier New"/>
      </w:rPr>
    </w:lvl>
    <w:lvl w:ilvl="5" w:tplc="F5BCB4C2">
      <w:start w:val="1"/>
      <w:numFmt w:val="bullet"/>
      <w:lvlText w:val=""/>
      <w:lvlJc w:val="left"/>
      <w:pPr>
        <w:tabs>
          <w:tab w:val="num" w:pos="4320"/>
        </w:tabs>
        <w:ind w:left="4320" w:hanging="360"/>
      </w:pPr>
      <w:rPr>
        <w:rFonts w:ascii="Wingdings" w:hAnsi="Wingdings"/>
      </w:rPr>
    </w:lvl>
    <w:lvl w:ilvl="6" w:tplc="1AF6D15E">
      <w:start w:val="1"/>
      <w:numFmt w:val="bullet"/>
      <w:lvlText w:val=""/>
      <w:lvlJc w:val="left"/>
      <w:pPr>
        <w:tabs>
          <w:tab w:val="num" w:pos="5040"/>
        </w:tabs>
        <w:ind w:left="5040" w:hanging="360"/>
      </w:pPr>
      <w:rPr>
        <w:rFonts w:ascii="Symbol" w:hAnsi="Symbol"/>
      </w:rPr>
    </w:lvl>
    <w:lvl w:ilvl="7" w:tplc="C4AEF4BC">
      <w:start w:val="1"/>
      <w:numFmt w:val="bullet"/>
      <w:lvlText w:val="o"/>
      <w:lvlJc w:val="left"/>
      <w:pPr>
        <w:tabs>
          <w:tab w:val="num" w:pos="5760"/>
        </w:tabs>
        <w:ind w:left="5760" w:hanging="360"/>
      </w:pPr>
      <w:rPr>
        <w:rFonts w:ascii="Courier New" w:hAnsi="Courier New"/>
      </w:rPr>
    </w:lvl>
    <w:lvl w:ilvl="8" w:tplc="6D0A7DDE">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C504B5CE">
      <w:start w:val="1"/>
      <w:numFmt w:val="bullet"/>
      <w:lvlText w:val=""/>
      <w:lvlJc w:val="left"/>
      <w:pPr>
        <w:ind w:left="720" w:hanging="360"/>
      </w:pPr>
      <w:rPr>
        <w:rFonts w:ascii="Symbol" w:hAnsi="Symbol"/>
      </w:rPr>
    </w:lvl>
    <w:lvl w:ilvl="1" w:tplc="31A4BC30">
      <w:start w:val="1"/>
      <w:numFmt w:val="bullet"/>
      <w:lvlText w:val="o"/>
      <w:lvlJc w:val="left"/>
      <w:pPr>
        <w:tabs>
          <w:tab w:val="num" w:pos="1440"/>
        </w:tabs>
        <w:ind w:left="1440" w:hanging="360"/>
      </w:pPr>
      <w:rPr>
        <w:rFonts w:ascii="Courier New" w:hAnsi="Courier New"/>
      </w:rPr>
    </w:lvl>
    <w:lvl w:ilvl="2" w:tplc="32F689A2">
      <w:start w:val="1"/>
      <w:numFmt w:val="bullet"/>
      <w:lvlText w:val=""/>
      <w:lvlJc w:val="left"/>
      <w:pPr>
        <w:tabs>
          <w:tab w:val="num" w:pos="2160"/>
        </w:tabs>
        <w:ind w:left="2160" w:hanging="360"/>
      </w:pPr>
      <w:rPr>
        <w:rFonts w:ascii="Wingdings" w:hAnsi="Wingdings"/>
      </w:rPr>
    </w:lvl>
    <w:lvl w:ilvl="3" w:tplc="A4FA99AC">
      <w:start w:val="1"/>
      <w:numFmt w:val="bullet"/>
      <w:lvlText w:val=""/>
      <w:lvlJc w:val="left"/>
      <w:pPr>
        <w:tabs>
          <w:tab w:val="num" w:pos="2880"/>
        </w:tabs>
        <w:ind w:left="2880" w:hanging="360"/>
      </w:pPr>
      <w:rPr>
        <w:rFonts w:ascii="Symbol" w:hAnsi="Symbol"/>
      </w:rPr>
    </w:lvl>
    <w:lvl w:ilvl="4" w:tplc="CB2CEDCA">
      <w:start w:val="1"/>
      <w:numFmt w:val="bullet"/>
      <w:lvlText w:val="o"/>
      <w:lvlJc w:val="left"/>
      <w:pPr>
        <w:tabs>
          <w:tab w:val="num" w:pos="3600"/>
        </w:tabs>
        <w:ind w:left="3600" w:hanging="360"/>
      </w:pPr>
      <w:rPr>
        <w:rFonts w:ascii="Courier New" w:hAnsi="Courier New"/>
      </w:rPr>
    </w:lvl>
    <w:lvl w:ilvl="5" w:tplc="E1449810">
      <w:start w:val="1"/>
      <w:numFmt w:val="bullet"/>
      <w:lvlText w:val=""/>
      <w:lvlJc w:val="left"/>
      <w:pPr>
        <w:tabs>
          <w:tab w:val="num" w:pos="4320"/>
        </w:tabs>
        <w:ind w:left="4320" w:hanging="360"/>
      </w:pPr>
      <w:rPr>
        <w:rFonts w:ascii="Wingdings" w:hAnsi="Wingdings"/>
      </w:rPr>
    </w:lvl>
    <w:lvl w:ilvl="6" w:tplc="4A24C38A">
      <w:start w:val="1"/>
      <w:numFmt w:val="bullet"/>
      <w:lvlText w:val=""/>
      <w:lvlJc w:val="left"/>
      <w:pPr>
        <w:tabs>
          <w:tab w:val="num" w:pos="5040"/>
        </w:tabs>
        <w:ind w:left="5040" w:hanging="360"/>
      </w:pPr>
      <w:rPr>
        <w:rFonts w:ascii="Symbol" w:hAnsi="Symbol"/>
      </w:rPr>
    </w:lvl>
    <w:lvl w:ilvl="7" w:tplc="319A2B18">
      <w:start w:val="1"/>
      <w:numFmt w:val="bullet"/>
      <w:lvlText w:val="o"/>
      <w:lvlJc w:val="left"/>
      <w:pPr>
        <w:tabs>
          <w:tab w:val="num" w:pos="5760"/>
        </w:tabs>
        <w:ind w:left="5760" w:hanging="360"/>
      </w:pPr>
      <w:rPr>
        <w:rFonts w:ascii="Courier New" w:hAnsi="Courier New"/>
      </w:rPr>
    </w:lvl>
    <w:lvl w:ilvl="8" w:tplc="89309D2A">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multilevel"/>
    <w:tmpl w:val="000000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hybridMultilevel"/>
    <w:tmpl w:val="00000021"/>
    <w:lvl w:ilvl="0" w:tplc="7A8022A2">
      <w:start w:val="1"/>
      <w:numFmt w:val="bullet"/>
      <w:lvlText w:val=""/>
      <w:lvlJc w:val="left"/>
      <w:pPr>
        <w:ind w:left="720" w:hanging="360"/>
      </w:pPr>
      <w:rPr>
        <w:rFonts w:ascii="Symbol" w:hAnsi="Symbol"/>
      </w:rPr>
    </w:lvl>
    <w:lvl w:ilvl="1" w:tplc="F1CEF40E">
      <w:start w:val="1"/>
      <w:numFmt w:val="bullet"/>
      <w:lvlText w:val="o"/>
      <w:lvlJc w:val="left"/>
      <w:pPr>
        <w:ind w:left="1440" w:hanging="360"/>
      </w:pPr>
      <w:rPr>
        <w:rFonts w:ascii="Courier New" w:hAnsi="Courier New"/>
      </w:rPr>
    </w:lvl>
    <w:lvl w:ilvl="2" w:tplc="7AF2F226">
      <w:start w:val="1"/>
      <w:numFmt w:val="bullet"/>
      <w:lvlText w:val=""/>
      <w:lvlJc w:val="left"/>
      <w:pPr>
        <w:tabs>
          <w:tab w:val="num" w:pos="2160"/>
        </w:tabs>
        <w:ind w:left="2160" w:hanging="360"/>
      </w:pPr>
      <w:rPr>
        <w:rFonts w:ascii="Wingdings" w:hAnsi="Wingdings"/>
      </w:rPr>
    </w:lvl>
    <w:lvl w:ilvl="3" w:tplc="28F47A96">
      <w:start w:val="1"/>
      <w:numFmt w:val="bullet"/>
      <w:lvlText w:val=""/>
      <w:lvlJc w:val="left"/>
      <w:pPr>
        <w:tabs>
          <w:tab w:val="num" w:pos="2880"/>
        </w:tabs>
        <w:ind w:left="2880" w:hanging="360"/>
      </w:pPr>
      <w:rPr>
        <w:rFonts w:ascii="Symbol" w:hAnsi="Symbol"/>
      </w:rPr>
    </w:lvl>
    <w:lvl w:ilvl="4" w:tplc="393C3D20">
      <w:start w:val="1"/>
      <w:numFmt w:val="bullet"/>
      <w:lvlText w:val="o"/>
      <w:lvlJc w:val="left"/>
      <w:pPr>
        <w:tabs>
          <w:tab w:val="num" w:pos="3600"/>
        </w:tabs>
        <w:ind w:left="3600" w:hanging="360"/>
      </w:pPr>
      <w:rPr>
        <w:rFonts w:ascii="Courier New" w:hAnsi="Courier New"/>
      </w:rPr>
    </w:lvl>
    <w:lvl w:ilvl="5" w:tplc="62DE6C8A">
      <w:start w:val="1"/>
      <w:numFmt w:val="bullet"/>
      <w:lvlText w:val=""/>
      <w:lvlJc w:val="left"/>
      <w:pPr>
        <w:tabs>
          <w:tab w:val="num" w:pos="4320"/>
        </w:tabs>
        <w:ind w:left="4320" w:hanging="360"/>
      </w:pPr>
      <w:rPr>
        <w:rFonts w:ascii="Wingdings" w:hAnsi="Wingdings"/>
      </w:rPr>
    </w:lvl>
    <w:lvl w:ilvl="6" w:tplc="6DC249E0">
      <w:start w:val="1"/>
      <w:numFmt w:val="bullet"/>
      <w:lvlText w:val=""/>
      <w:lvlJc w:val="left"/>
      <w:pPr>
        <w:tabs>
          <w:tab w:val="num" w:pos="5040"/>
        </w:tabs>
        <w:ind w:left="5040" w:hanging="360"/>
      </w:pPr>
      <w:rPr>
        <w:rFonts w:ascii="Symbol" w:hAnsi="Symbol"/>
      </w:rPr>
    </w:lvl>
    <w:lvl w:ilvl="7" w:tplc="6690376E">
      <w:start w:val="1"/>
      <w:numFmt w:val="bullet"/>
      <w:lvlText w:val="o"/>
      <w:lvlJc w:val="left"/>
      <w:pPr>
        <w:tabs>
          <w:tab w:val="num" w:pos="5760"/>
        </w:tabs>
        <w:ind w:left="5760" w:hanging="360"/>
      </w:pPr>
      <w:rPr>
        <w:rFonts w:ascii="Courier New" w:hAnsi="Courier New"/>
      </w:rPr>
    </w:lvl>
    <w:lvl w:ilvl="8" w:tplc="C0646EEE">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A38E3092">
      <w:start w:val="1"/>
      <w:numFmt w:val="bullet"/>
      <w:lvlText w:val=""/>
      <w:lvlJc w:val="left"/>
      <w:pPr>
        <w:ind w:left="720" w:hanging="360"/>
      </w:pPr>
      <w:rPr>
        <w:rFonts w:ascii="Symbol" w:hAnsi="Symbol"/>
      </w:rPr>
    </w:lvl>
    <w:lvl w:ilvl="1" w:tplc="B1BCEC88">
      <w:start w:val="1"/>
      <w:numFmt w:val="bullet"/>
      <w:lvlText w:val="o"/>
      <w:lvlJc w:val="left"/>
      <w:pPr>
        <w:tabs>
          <w:tab w:val="num" w:pos="1440"/>
        </w:tabs>
        <w:ind w:left="1440" w:hanging="360"/>
      </w:pPr>
      <w:rPr>
        <w:rFonts w:ascii="Courier New" w:hAnsi="Courier New"/>
      </w:rPr>
    </w:lvl>
    <w:lvl w:ilvl="2" w:tplc="9F28442C">
      <w:start w:val="1"/>
      <w:numFmt w:val="bullet"/>
      <w:lvlText w:val=""/>
      <w:lvlJc w:val="left"/>
      <w:pPr>
        <w:tabs>
          <w:tab w:val="num" w:pos="2160"/>
        </w:tabs>
        <w:ind w:left="2160" w:hanging="360"/>
      </w:pPr>
      <w:rPr>
        <w:rFonts w:ascii="Wingdings" w:hAnsi="Wingdings"/>
      </w:rPr>
    </w:lvl>
    <w:lvl w:ilvl="3" w:tplc="B816BF80">
      <w:start w:val="1"/>
      <w:numFmt w:val="bullet"/>
      <w:lvlText w:val=""/>
      <w:lvlJc w:val="left"/>
      <w:pPr>
        <w:tabs>
          <w:tab w:val="num" w:pos="2880"/>
        </w:tabs>
        <w:ind w:left="2880" w:hanging="360"/>
      </w:pPr>
      <w:rPr>
        <w:rFonts w:ascii="Symbol" w:hAnsi="Symbol"/>
      </w:rPr>
    </w:lvl>
    <w:lvl w:ilvl="4" w:tplc="313C52C8">
      <w:start w:val="1"/>
      <w:numFmt w:val="bullet"/>
      <w:lvlText w:val="o"/>
      <w:lvlJc w:val="left"/>
      <w:pPr>
        <w:tabs>
          <w:tab w:val="num" w:pos="3600"/>
        </w:tabs>
        <w:ind w:left="3600" w:hanging="360"/>
      </w:pPr>
      <w:rPr>
        <w:rFonts w:ascii="Courier New" w:hAnsi="Courier New"/>
      </w:rPr>
    </w:lvl>
    <w:lvl w:ilvl="5" w:tplc="1C4AAB5A">
      <w:start w:val="1"/>
      <w:numFmt w:val="bullet"/>
      <w:lvlText w:val=""/>
      <w:lvlJc w:val="left"/>
      <w:pPr>
        <w:tabs>
          <w:tab w:val="num" w:pos="4320"/>
        </w:tabs>
        <w:ind w:left="4320" w:hanging="360"/>
      </w:pPr>
      <w:rPr>
        <w:rFonts w:ascii="Wingdings" w:hAnsi="Wingdings"/>
      </w:rPr>
    </w:lvl>
    <w:lvl w:ilvl="6" w:tplc="33D84E9E">
      <w:start w:val="1"/>
      <w:numFmt w:val="bullet"/>
      <w:lvlText w:val=""/>
      <w:lvlJc w:val="left"/>
      <w:pPr>
        <w:tabs>
          <w:tab w:val="num" w:pos="5040"/>
        </w:tabs>
        <w:ind w:left="5040" w:hanging="360"/>
      </w:pPr>
      <w:rPr>
        <w:rFonts w:ascii="Symbol" w:hAnsi="Symbol"/>
      </w:rPr>
    </w:lvl>
    <w:lvl w:ilvl="7" w:tplc="67660AE8">
      <w:start w:val="1"/>
      <w:numFmt w:val="bullet"/>
      <w:lvlText w:val="o"/>
      <w:lvlJc w:val="left"/>
      <w:pPr>
        <w:tabs>
          <w:tab w:val="num" w:pos="5760"/>
        </w:tabs>
        <w:ind w:left="5760" w:hanging="360"/>
      </w:pPr>
      <w:rPr>
        <w:rFonts w:ascii="Courier New" w:hAnsi="Courier New"/>
      </w:rPr>
    </w:lvl>
    <w:lvl w:ilvl="8" w:tplc="D81C3842">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multilevel"/>
    <w:tmpl w:val="00000023"/>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24"/>
    <w:multiLevelType w:val="multilevel"/>
    <w:tmpl w:val="0000002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00000025"/>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6"/>
    <w:multiLevelType w:val="multilevel"/>
    <w:tmpl w:val="0000002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7"/>
    <w:multiLevelType w:val="hybridMultilevel"/>
    <w:tmpl w:val="00000027"/>
    <w:lvl w:ilvl="0" w:tplc="EEC46D3A">
      <w:start w:val="1"/>
      <w:numFmt w:val="bullet"/>
      <w:lvlText w:val=""/>
      <w:lvlJc w:val="left"/>
      <w:pPr>
        <w:ind w:left="720" w:hanging="360"/>
      </w:pPr>
      <w:rPr>
        <w:rFonts w:ascii="Symbol" w:hAnsi="Symbol"/>
      </w:rPr>
    </w:lvl>
    <w:lvl w:ilvl="1" w:tplc="E7485810">
      <w:start w:val="1"/>
      <w:numFmt w:val="bullet"/>
      <w:lvlText w:val="o"/>
      <w:lvlJc w:val="left"/>
      <w:pPr>
        <w:tabs>
          <w:tab w:val="num" w:pos="1440"/>
        </w:tabs>
        <w:ind w:left="1440" w:hanging="360"/>
      </w:pPr>
      <w:rPr>
        <w:rFonts w:ascii="Courier New" w:hAnsi="Courier New"/>
      </w:rPr>
    </w:lvl>
    <w:lvl w:ilvl="2" w:tplc="CBD66A0A">
      <w:start w:val="1"/>
      <w:numFmt w:val="bullet"/>
      <w:lvlText w:val=""/>
      <w:lvlJc w:val="left"/>
      <w:pPr>
        <w:tabs>
          <w:tab w:val="num" w:pos="2160"/>
        </w:tabs>
        <w:ind w:left="2160" w:hanging="360"/>
      </w:pPr>
      <w:rPr>
        <w:rFonts w:ascii="Wingdings" w:hAnsi="Wingdings"/>
      </w:rPr>
    </w:lvl>
    <w:lvl w:ilvl="3" w:tplc="6DF6FD6E">
      <w:start w:val="1"/>
      <w:numFmt w:val="bullet"/>
      <w:lvlText w:val=""/>
      <w:lvlJc w:val="left"/>
      <w:pPr>
        <w:tabs>
          <w:tab w:val="num" w:pos="2880"/>
        </w:tabs>
        <w:ind w:left="2880" w:hanging="360"/>
      </w:pPr>
      <w:rPr>
        <w:rFonts w:ascii="Symbol" w:hAnsi="Symbol"/>
      </w:rPr>
    </w:lvl>
    <w:lvl w:ilvl="4" w:tplc="07161256">
      <w:start w:val="1"/>
      <w:numFmt w:val="bullet"/>
      <w:lvlText w:val="o"/>
      <w:lvlJc w:val="left"/>
      <w:pPr>
        <w:tabs>
          <w:tab w:val="num" w:pos="3600"/>
        </w:tabs>
        <w:ind w:left="3600" w:hanging="360"/>
      </w:pPr>
      <w:rPr>
        <w:rFonts w:ascii="Courier New" w:hAnsi="Courier New"/>
      </w:rPr>
    </w:lvl>
    <w:lvl w:ilvl="5" w:tplc="D5D0290C">
      <w:start w:val="1"/>
      <w:numFmt w:val="bullet"/>
      <w:lvlText w:val=""/>
      <w:lvlJc w:val="left"/>
      <w:pPr>
        <w:tabs>
          <w:tab w:val="num" w:pos="4320"/>
        </w:tabs>
        <w:ind w:left="4320" w:hanging="360"/>
      </w:pPr>
      <w:rPr>
        <w:rFonts w:ascii="Wingdings" w:hAnsi="Wingdings"/>
      </w:rPr>
    </w:lvl>
    <w:lvl w:ilvl="6" w:tplc="348E84FE">
      <w:start w:val="1"/>
      <w:numFmt w:val="bullet"/>
      <w:lvlText w:val=""/>
      <w:lvlJc w:val="left"/>
      <w:pPr>
        <w:tabs>
          <w:tab w:val="num" w:pos="5040"/>
        </w:tabs>
        <w:ind w:left="5040" w:hanging="360"/>
      </w:pPr>
      <w:rPr>
        <w:rFonts w:ascii="Symbol" w:hAnsi="Symbol"/>
      </w:rPr>
    </w:lvl>
    <w:lvl w:ilvl="7" w:tplc="83026CC2">
      <w:start w:val="1"/>
      <w:numFmt w:val="bullet"/>
      <w:lvlText w:val="o"/>
      <w:lvlJc w:val="left"/>
      <w:pPr>
        <w:tabs>
          <w:tab w:val="num" w:pos="5760"/>
        </w:tabs>
        <w:ind w:left="5760" w:hanging="360"/>
      </w:pPr>
      <w:rPr>
        <w:rFonts w:ascii="Courier New" w:hAnsi="Courier New"/>
      </w:rPr>
    </w:lvl>
    <w:lvl w:ilvl="8" w:tplc="DE3C6280">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BD365EBA">
      <w:start w:val="1"/>
      <w:numFmt w:val="bullet"/>
      <w:lvlText w:val=""/>
      <w:lvlJc w:val="left"/>
      <w:pPr>
        <w:ind w:left="720" w:hanging="360"/>
      </w:pPr>
      <w:rPr>
        <w:rFonts w:ascii="Symbol" w:hAnsi="Symbol"/>
      </w:rPr>
    </w:lvl>
    <w:lvl w:ilvl="1" w:tplc="723267F6">
      <w:start w:val="1"/>
      <w:numFmt w:val="bullet"/>
      <w:lvlText w:val="o"/>
      <w:lvlJc w:val="left"/>
      <w:pPr>
        <w:tabs>
          <w:tab w:val="num" w:pos="1440"/>
        </w:tabs>
        <w:ind w:left="1440" w:hanging="360"/>
      </w:pPr>
      <w:rPr>
        <w:rFonts w:ascii="Courier New" w:hAnsi="Courier New"/>
      </w:rPr>
    </w:lvl>
    <w:lvl w:ilvl="2" w:tplc="AD2A93C8">
      <w:start w:val="1"/>
      <w:numFmt w:val="bullet"/>
      <w:lvlText w:val=""/>
      <w:lvlJc w:val="left"/>
      <w:pPr>
        <w:tabs>
          <w:tab w:val="num" w:pos="2160"/>
        </w:tabs>
        <w:ind w:left="2160" w:hanging="360"/>
      </w:pPr>
      <w:rPr>
        <w:rFonts w:ascii="Wingdings" w:hAnsi="Wingdings"/>
      </w:rPr>
    </w:lvl>
    <w:lvl w:ilvl="3" w:tplc="EFAA0B02">
      <w:start w:val="1"/>
      <w:numFmt w:val="bullet"/>
      <w:lvlText w:val=""/>
      <w:lvlJc w:val="left"/>
      <w:pPr>
        <w:tabs>
          <w:tab w:val="num" w:pos="2880"/>
        </w:tabs>
        <w:ind w:left="2880" w:hanging="360"/>
      </w:pPr>
      <w:rPr>
        <w:rFonts w:ascii="Symbol" w:hAnsi="Symbol"/>
      </w:rPr>
    </w:lvl>
    <w:lvl w:ilvl="4" w:tplc="B54CD074">
      <w:start w:val="1"/>
      <w:numFmt w:val="bullet"/>
      <w:lvlText w:val="o"/>
      <w:lvlJc w:val="left"/>
      <w:pPr>
        <w:tabs>
          <w:tab w:val="num" w:pos="3600"/>
        </w:tabs>
        <w:ind w:left="3600" w:hanging="360"/>
      </w:pPr>
      <w:rPr>
        <w:rFonts w:ascii="Courier New" w:hAnsi="Courier New"/>
      </w:rPr>
    </w:lvl>
    <w:lvl w:ilvl="5" w:tplc="A384A74E">
      <w:start w:val="1"/>
      <w:numFmt w:val="bullet"/>
      <w:lvlText w:val=""/>
      <w:lvlJc w:val="left"/>
      <w:pPr>
        <w:tabs>
          <w:tab w:val="num" w:pos="4320"/>
        </w:tabs>
        <w:ind w:left="4320" w:hanging="360"/>
      </w:pPr>
      <w:rPr>
        <w:rFonts w:ascii="Wingdings" w:hAnsi="Wingdings"/>
      </w:rPr>
    </w:lvl>
    <w:lvl w:ilvl="6" w:tplc="CFC66BB8">
      <w:start w:val="1"/>
      <w:numFmt w:val="bullet"/>
      <w:lvlText w:val=""/>
      <w:lvlJc w:val="left"/>
      <w:pPr>
        <w:tabs>
          <w:tab w:val="num" w:pos="5040"/>
        </w:tabs>
        <w:ind w:left="5040" w:hanging="360"/>
      </w:pPr>
      <w:rPr>
        <w:rFonts w:ascii="Symbol" w:hAnsi="Symbol"/>
      </w:rPr>
    </w:lvl>
    <w:lvl w:ilvl="7" w:tplc="F086C482">
      <w:start w:val="1"/>
      <w:numFmt w:val="bullet"/>
      <w:lvlText w:val="o"/>
      <w:lvlJc w:val="left"/>
      <w:pPr>
        <w:tabs>
          <w:tab w:val="num" w:pos="5760"/>
        </w:tabs>
        <w:ind w:left="5760" w:hanging="360"/>
      </w:pPr>
      <w:rPr>
        <w:rFonts w:ascii="Courier New" w:hAnsi="Courier New"/>
      </w:rPr>
    </w:lvl>
    <w:lvl w:ilvl="8" w:tplc="41FCCB3E">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E4E242A0">
      <w:start w:val="1"/>
      <w:numFmt w:val="bullet"/>
      <w:lvlText w:val=""/>
      <w:lvlJc w:val="left"/>
      <w:pPr>
        <w:ind w:left="720" w:hanging="360"/>
      </w:pPr>
      <w:rPr>
        <w:rFonts w:ascii="Symbol" w:hAnsi="Symbol"/>
      </w:rPr>
    </w:lvl>
    <w:lvl w:ilvl="1" w:tplc="7416EBAE">
      <w:start w:val="1"/>
      <w:numFmt w:val="bullet"/>
      <w:lvlText w:val="o"/>
      <w:lvlJc w:val="left"/>
      <w:pPr>
        <w:tabs>
          <w:tab w:val="num" w:pos="1440"/>
        </w:tabs>
        <w:ind w:left="1440" w:hanging="360"/>
      </w:pPr>
      <w:rPr>
        <w:rFonts w:ascii="Courier New" w:hAnsi="Courier New"/>
      </w:rPr>
    </w:lvl>
    <w:lvl w:ilvl="2" w:tplc="F4145396">
      <w:start w:val="1"/>
      <w:numFmt w:val="bullet"/>
      <w:lvlText w:val=""/>
      <w:lvlJc w:val="left"/>
      <w:pPr>
        <w:tabs>
          <w:tab w:val="num" w:pos="2160"/>
        </w:tabs>
        <w:ind w:left="2160" w:hanging="360"/>
      </w:pPr>
      <w:rPr>
        <w:rFonts w:ascii="Wingdings" w:hAnsi="Wingdings"/>
      </w:rPr>
    </w:lvl>
    <w:lvl w:ilvl="3" w:tplc="F7226432">
      <w:start w:val="1"/>
      <w:numFmt w:val="bullet"/>
      <w:lvlText w:val=""/>
      <w:lvlJc w:val="left"/>
      <w:pPr>
        <w:tabs>
          <w:tab w:val="num" w:pos="2880"/>
        </w:tabs>
        <w:ind w:left="2880" w:hanging="360"/>
      </w:pPr>
      <w:rPr>
        <w:rFonts w:ascii="Symbol" w:hAnsi="Symbol"/>
      </w:rPr>
    </w:lvl>
    <w:lvl w:ilvl="4" w:tplc="53540F84">
      <w:start w:val="1"/>
      <w:numFmt w:val="bullet"/>
      <w:lvlText w:val="o"/>
      <w:lvlJc w:val="left"/>
      <w:pPr>
        <w:tabs>
          <w:tab w:val="num" w:pos="3600"/>
        </w:tabs>
        <w:ind w:left="3600" w:hanging="360"/>
      </w:pPr>
      <w:rPr>
        <w:rFonts w:ascii="Courier New" w:hAnsi="Courier New"/>
      </w:rPr>
    </w:lvl>
    <w:lvl w:ilvl="5" w:tplc="A0CACC2C">
      <w:start w:val="1"/>
      <w:numFmt w:val="bullet"/>
      <w:lvlText w:val=""/>
      <w:lvlJc w:val="left"/>
      <w:pPr>
        <w:tabs>
          <w:tab w:val="num" w:pos="4320"/>
        </w:tabs>
        <w:ind w:left="4320" w:hanging="360"/>
      </w:pPr>
      <w:rPr>
        <w:rFonts w:ascii="Wingdings" w:hAnsi="Wingdings"/>
      </w:rPr>
    </w:lvl>
    <w:lvl w:ilvl="6" w:tplc="584266F8">
      <w:start w:val="1"/>
      <w:numFmt w:val="bullet"/>
      <w:lvlText w:val=""/>
      <w:lvlJc w:val="left"/>
      <w:pPr>
        <w:tabs>
          <w:tab w:val="num" w:pos="5040"/>
        </w:tabs>
        <w:ind w:left="5040" w:hanging="360"/>
      </w:pPr>
      <w:rPr>
        <w:rFonts w:ascii="Symbol" w:hAnsi="Symbol"/>
      </w:rPr>
    </w:lvl>
    <w:lvl w:ilvl="7" w:tplc="CB9220B8">
      <w:start w:val="1"/>
      <w:numFmt w:val="bullet"/>
      <w:lvlText w:val="o"/>
      <w:lvlJc w:val="left"/>
      <w:pPr>
        <w:tabs>
          <w:tab w:val="num" w:pos="5760"/>
        </w:tabs>
        <w:ind w:left="5760" w:hanging="360"/>
      </w:pPr>
      <w:rPr>
        <w:rFonts w:ascii="Courier New" w:hAnsi="Courier New"/>
      </w:rPr>
    </w:lvl>
    <w:lvl w:ilvl="8" w:tplc="BC7EC44E">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395019B4">
      <w:start w:val="1"/>
      <w:numFmt w:val="bullet"/>
      <w:lvlText w:val=""/>
      <w:lvlJc w:val="left"/>
      <w:pPr>
        <w:ind w:left="720" w:hanging="360"/>
      </w:pPr>
      <w:rPr>
        <w:rFonts w:ascii="Symbol" w:hAnsi="Symbol"/>
      </w:rPr>
    </w:lvl>
    <w:lvl w:ilvl="1" w:tplc="63FE6330">
      <w:start w:val="1"/>
      <w:numFmt w:val="bullet"/>
      <w:lvlText w:val="o"/>
      <w:lvlJc w:val="left"/>
      <w:pPr>
        <w:tabs>
          <w:tab w:val="num" w:pos="1440"/>
        </w:tabs>
        <w:ind w:left="1440" w:hanging="360"/>
      </w:pPr>
      <w:rPr>
        <w:rFonts w:ascii="Courier New" w:hAnsi="Courier New"/>
      </w:rPr>
    </w:lvl>
    <w:lvl w:ilvl="2" w:tplc="9BD6F9EC">
      <w:start w:val="1"/>
      <w:numFmt w:val="bullet"/>
      <w:lvlText w:val=""/>
      <w:lvlJc w:val="left"/>
      <w:pPr>
        <w:tabs>
          <w:tab w:val="num" w:pos="2160"/>
        </w:tabs>
        <w:ind w:left="2160" w:hanging="360"/>
      </w:pPr>
      <w:rPr>
        <w:rFonts w:ascii="Wingdings" w:hAnsi="Wingdings"/>
      </w:rPr>
    </w:lvl>
    <w:lvl w:ilvl="3" w:tplc="66CADA28">
      <w:start w:val="1"/>
      <w:numFmt w:val="bullet"/>
      <w:lvlText w:val=""/>
      <w:lvlJc w:val="left"/>
      <w:pPr>
        <w:tabs>
          <w:tab w:val="num" w:pos="2880"/>
        </w:tabs>
        <w:ind w:left="2880" w:hanging="360"/>
      </w:pPr>
      <w:rPr>
        <w:rFonts w:ascii="Symbol" w:hAnsi="Symbol"/>
      </w:rPr>
    </w:lvl>
    <w:lvl w:ilvl="4" w:tplc="EB3E3FAE">
      <w:start w:val="1"/>
      <w:numFmt w:val="bullet"/>
      <w:lvlText w:val="o"/>
      <w:lvlJc w:val="left"/>
      <w:pPr>
        <w:tabs>
          <w:tab w:val="num" w:pos="3600"/>
        </w:tabs>
        <w:ind w:left="3600" w:hanging="360"/>
      </w:pPr>
      <w:rPr>
        <w:rFonts w:ascii="Courier New" w:hAnsi="Courier New"/>
      </w:rPr>
    </w:lvl>
    <w:lvl w:ilvl="5" w:tplc="41FCE45E">
      <w:start w:val="1"/>
      <w:numFmt w:val="bullet"/>
      <w:lvlText w:val=""/>
      <w:lvlJc w:val="left"/>
      <w:pPr>
        <w:tabs>
          <w:tab w:val="num" w:pos="4320"/>
        </w:tabs>
        <w:ind w:left="4320" w:hanging="360"/>
      </w:pPr>
      <w:rPr>
        <w:rFonts w:ascii="Wingdings" w:hAnsi="Wingdings"/>
      </w:rPr>
    </w:lvl>
    <w:lvl w:ilvl="6" w:tplc="8FC03DBA">
      <w:start w:val="1"/>
      <w:numFmt w:val="bullet"/>
      <w:lvlText w:val=""/>
      <w:lvlJc w:val="left"/>
      <w:pPr>
        <w:tabs>
          <w:tab w:val="num" w:pos="5040"/>
        </w:tabs>
        <w:ind w:left="5040" w:hanging="360"/>
      </w:pPr>
      <w:rPr>
        <w:rFonts w:ascii="Symbol" w:hAnsi="Symbol"/>
      </w:rPr>
    </w:lvl>
    <w:lvl w:ilvl="7" w:tplc="731EA4FC">
      <w:start w:val="1"/>
      <w:numFmt w:val="bullet"/>
      <w:lvlText w:val="o"/>
      <w:lvlJc w:val="left"/>
      <w:pPr>
        <w:tabs>
          <w:tab w:val="num" w:pos="5760"/>
        </w:tabs>
        <w:ind w:left="5760" w:hanging="360"/>
      </w:pPr>
      <w:rPr>
        <w:rFonts w:ascii="Courier New" w:hAnsi="Courier New"/>
      </w:rPr>
    </w:lvl>
    <w:lvl w:ilvl="8" w:tplc="FD9834CE">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ECEE21DA">
      <w:start w:val="1"/>
      <w:numFmt w:val="bullet"/>
      <w:lvlText w:val=""/>
      <w:lvlJc w:val="left"/>
      <w:pPr>
        <w:ind w:left="720" w:hanging="360"/>
      </w:pPr>
      <w:rPr>
        <w:rFonts w:ascii="Symbol" w:hAnsi="Symbol"/>
      </w:rPr>
    </w:lvl>
    <w:lvl w:ilvl="1" w:tplc="159C4DDE">
      <w:start w:val="1"/>
      <w:numFmt w:val="bullet"/>
      <w:lvlText w:val="o"/>
      <w:lvlJc w:val="left"/>
      <w:pPr>
        <w:tabs>
          <w:tab w:val="num" w:pos="1440"/>
        </w:tabs>
        <w:ind w:left="1440" w:hanging="360"/>
      </w:pPr>
      <w:rPr>
        <w:rFonts w:ascii="Courier New" w:hAnsi="Courier New"/>
      </w:rPr>
    </w:lvl>
    <w:lvl w:ilvl="2" w:tplc="C5C0EEEC">
      <w:start w:val="1"/>
      <w:numFmt w:val="bullet"/>
      <w:lvlText w:val=""/>
      <w:lvlJc w:val="left"/>
      <w:pPr>
        <w:tabs>
          <w:tab w:val="num" w:pos="2160"/>
        </w:tabs>
        <w:ind w:left="2160" w:hanging="360"/>
      </w:pPr>
      <w:rPr>
        <w:rFonts w:ascii="Wingdings" w:hAnsi="Wingdings"/>
      </w:rPr>
    </w:lvl>
    <w:lvl w:ilvl="3" w:tplc="5EFA050C">
      <w:start w:val="1"/>
      <w:numFmt w:val="bullet"/>
      <w:lvlText w:val=""/>
      <w:lvlJc w:val="left"/>
      <w:pPr>
        <w:tabs>
          <w:tab w:val="num" w:pos="2880"/>
        </w:tabs>
        <w:ind w:left="2880" w:hanging="360"/>
      </w:pPr>
      <w:rPr>
        <w:rFonts w:ascii="Symbol" w:hAnsi="Symbol"/>
      </w:rPr>
    </w:lvl>
    <w:lvl w:ilvl="4" w:tplc="DA407070">
      <w:start w:val="1"/>
      <w:numFmt w:val="bullet"/>
      <w:lvlText w:val="o"/>
      <w:lvlJc w:val="left"/>
      <w:pPr>
        <w:tabs>
          <w:tab w:val="num" w:pos="3600"/>
        </w:tabs>
        <w:ind w:left="3600" w:hanging="360"/>
      </w:pPr>
      <w:rPr>
        <w:rFonts w:ascii="Courier New" w:hAnsi="Courier New"/>
      </w:rPr>
    </w:lvl>
    <w:lvl w:ilvl="5" w:tplc="EC760368">
      <w:start w:val="1"/>
      <w:numFmt w:val="bullet"/>
      <w:lvlText w:val=""/>
      <w:lvlJc w:val="left"/>
      <w:pPr>
        <w:tabs>
          <w:tab w:val="num" w:pos="4320"/>
        </w:tabs>
        <w:ind w:left="4320" w:hanging="360"/>
      </w:pPr>
      <w:rPr>
        <w:rFonts w:ascii="Wingdings" w:hAnsi="Wingdings"/>
      </w:rPr>
    </w:lvl>
    <w:lvl w:ilvl="6" w:tplc="00EA48CA">
      <w:start w:val="1"/>
      <w:numFmt w:val="bullet"/>
      <w:lvlText w:val=""/>
      <w:lvlJc w:val="left"/>
      <w:pPr>
        <w:tabs>
          <w:tab w:val="num" w:pos="5040"/>
        </w:tabs>
        <w:ind w:left="5040" w:hanging="360"/>
      </w:pPr>
      <w:rPr>
        <w:rFonts w:ascii="Symbol" w:hAnsi="Symbol"/>
      </w:rPr>
    </w:lvl>
    <w:lvl w:ilvl="7" w:tplc="BE427740">
      <w:start w:val="1"/>
      <w:numFmt w:val="bullet"/>
      <w:lvlText w:val="o"/>
      <w:lvlJc w:val="left"/>
      <w:pPr>
        <w:tabs>
          <w:tab w:val="num" w:pos="5760"/>
        </w:tabs>
        <w:ind w:left="5760" w:hanging="360"/>
      </w:pPr>
      <w:rPr>
        <w:rFonts w:ascii="Courier New" w:hAnsi="Courier New"/>
      </w:rPr>
    </w:lvl>
    <w:lvl w:ilvl="8" w:tplc="6D526F0C">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DBC26186">
      <w:start w:val="1"/>
      <w:numFmt w:val="bullet"/>
      <w:lvlText w:val=""/>
      <w:lvlJc w:val="left"/>
      <w:pPr>
        <w:ind w:left="720" w:hanging="360"/>
      </w:pPr>
      <w:rPr>
        <w:rFonts w:ascii="Symbol" w:hAnsi="Symbol"/>
      </w:rPr>
    </w:lvl>
    <w:lvl w:ilvl="1" w:tplc="EF36B17C">
      <w:start w:val="1"/>
      <w:numFmt w:val="bullet"/>
      <w:lvlText w:val="o"/>
      <w:lvlJc w:val="left"/>
      <w:pPr>
        <w:tabs>
          <w:tab w:val="num" w:pos="1440"/>
        </w:tabs>
        <w:ind w:left="1440" w:hanging="360"/>
      </w:pPr>
      <w:rPr>
        <w:rFonts w:ascii="Courier New" w:hAnsi="Courier New"/>
      </w:rPr>
    </w:lvl>
    <w:lvl w:ilvl="2" w:tplc="5D84129A">
      <w:start w:val="1"/>
      <w:numFmt w:val="bullet"/>
      <w:lvlText w:val=""/>
      <w:lvlJc w:val="left"/>
      <w:pPr>
        <w:tabs>
          <w:tab w:val="num" w:pos="2160"/>
        </w:tabs>
        <w:ind w:left="2160" w:hanging="360"/>
      </w:pPr>
      <w:rPr>
        <w:rFonts w:ascii="Wingdings" w:hAnsi="Wingdings"/>
      </w:rPr>
    </w:lvl>
    <w:lvl w:ilvl="3" w:tplc="EB20EE2E">
      <w:start w:val="1"/>
      <w:numFmt w:val="bullet"/>
      <w:lvlText w:val=""/>
      <w:lvlJc w:val="left"/>
      <w:pPr>
        <w:tabs>
          <w:tab w:val="num" w:pos="2880"/>
        </w:tabs>
        <w:ind w:left="2880" w:hanging="360"/>
      </w:pPr>
      <w:rPr>
        <w:rFonts w:ascii="Symbol" w:hAnsi="Symbol"/>
      </w:rPr>
    </w:lvl>
    <w:lvl w:ilvl="4" w:tplc="E4788AC6">
      <w:start w:val="1"/>
      <w:numFmt w:val="bullet"/>
      <w:lvlText w:val="o"/>
      <w:lvlJc w:val="left"/>
      <w:pPr>
        <w:tabs>
          <w:tab w:val="num" w:pos="3600"/>
        </w:tabs>
        <w:ind w:left="3600" w:hanging="360"/>
      </w:pPr>
      <w:rPr>
        <w:rFonts w:ascii="Courier New" w:hAnsi="Courier New"/>
      </w:rPr>
    </w:lvl>
    <w:lvl w:ilvl="5" w:tplc="36CA35A4">
      <w:start w:val="1"/>
      <w:numFmt w:val="bullet"/>
      <w:lvlText w:val=""/>
      <w:lvlJc w:val="left"/>
      <w:pPr>
        <w:tabs>
          <w:tab w:val="num" w:pos="4320"/>
        </w:tabs>
        <w:ind w:left="4320" w:hanging="360"/>
      </w:pPr>
      <w:rPr>
        <w:rFonts w:ascii="Wingdings" w:hAnsi="Wingdings"/>
      </w:rPr>
    </w:lvl>
    <w:lvl w:ilvl="6" w:tplc="65CEFBB2">
      <w:start w:val="1"/>
      <w:numFmt w:val="bullet"/>
      <w:lvlText w:val=""/>
      <w:lvlJc w:val="left"/>
      <w:pPr>
        <w:tabs>
          <w:tab w:val="num" w:pos="5040"/>
        </w:tabs>
        <w:ind w:left="5040" w:hanging="360"/>
      </w:pPr>
      <w:rPr>
        <w:rFonts w:ascii="Symbol" w:hAnsi="Symbol"/>
      </w:rPr>
    </w:lvl>
    <w:lvl w:ilvl="7" w:tplc="698A2AF4">
      <w:start w:val="1"/>
      <w:numFmt w:val="bullet"/>
      <w:lvlText w:val="o"/>
      <w:lvlJc w:val="left"/>
      <w:pPr>
        <w:tabs>
          <w:tab w:val="num" w:pos="5760"/>
        </w:tabs>
        <w:ind w:left="5760" w:hanging="360"/>
      </w:pPr>
      <w:rPr>
        <w:rFonts w:ascii="Courier New" w:hAnsi="Courier New"/>
      </w:rPr>
    </w:lvl>
    <w:lvl w:ilvl="8" w:tplc="45E6FF30">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851C1BF2">
      <w:start w:val="1"/>
      <w:numFmt w:val="bullet"/>
      <w:lvlText w:val=""/>
      <w:lvlJc w:val="left"/>
      <w:pPr>
        <w:ind w:left="720" w:hanging="360"/>
      </w:pPr>
      <w:rPr>
        <w:rFonts w:ascii="Symbol" w:hAnsi="Symbol"/>
      </w:rPr>
    </w:lvl>
    <w:lvl w:ilvl="1" w:tplc="9148F38C">
      <w:start w:val="1"/>
      <w:numFmt w:val="bullet"/>
      <w:lvlText w:val="o"/>
      <w:lvlJc w:val="left"/>
      <w:pPr>
        <w:tabs>
          <w:tab w:val="num" w:pos="1440"/>
        </w:tabs>
        <w:ind w:left="1440" w:hanging="360"/>
      </w:pPr>
      <w:rPr>
        <w:rFonts w:ascii="Courier New" w:hAnsi="Courier New"/>
      </w:rPr>
    </w:lvl>
    <w:lvl w:ilvl="2" w:tplc="E730B8A2">
      <w:start w:val="1"/>
      <w:numFmt w:val="bullet"/>
      <w:lvlText w:val=""/>
      <w:lvlJc w:val="left"/>
      <w:pPr>
        <w:tabs>
          <w:tab w:val="num" w:pos="2160"/>
        </w:tabs>
        <w:ind w:left="2160" w:hanging="360"/>
      </w:pPr>
      <w:rPr>
        <w:rFonts w:ascii="Wingdings" w:hAnsi="Wingdings"/>
      </w:rPr>
    </w:lvl>
    <w:lvl w:ilvl="3" w:tplc="9D8EE0AE">
      <w:start w:val="1"/>
      <w:numFmt w:val="bullet"/>
      <w:lvlText w:val=""/>
      <w:lvlJc w:val="left"/>
      <w:pPr>
        <w:tabs>
          <w:tab w:val="num" w:pos="2880"/>
        </w:tabs>
        <w:ind w:left="2880" w:hanging="360"/>
      </w:pPr>
      <w:rPr>
        <w:rFonts w:ascii="Symbol" w:hAnsi="Symbol"/>
      </w:rPr>
    </w:lvl>
    <w:lvl w:ilvl="4" w:tplc="EF6A7EF6">
      <w:start w:val="1"/>
      <w:numFmt w:val="bullet"/>
      <w:lvlText w:val="o"/>
      <w:lvlJc w:val="left"/>
      <w:pPr>
        <w:tabs>
          <w:tab w:val="num" w:pos="3600"/>
        </w:tabs>
        <w:ind w:left="3600" w:hanging="360"/>
      </w:pPr>
      <w:rPr>
        <w:rFonts w:ascii="Courier New" w:hAnsi="Courier New"/>
      </w:rPr>
    </w:lvl>
    <w:lvl w:ilvl="5" w:tplc="0E96FA08">
      <w:start w:val="1"/>
      <w:numFmt w:val="bullet"/>
      <w:lvlText w:val=""/>
      <w:lvlJc w:val="left"/>
      <w:pPr>
        <w:tabs>
          <w:tab w:val="num" w:pos="4320"/>
        </w:tabs>
        <w:ind w:left="4320" w:hanging="360"/>
      </w:pPr>
      <w:rPr>
        <w:rFonts w:ascii="Wingdings" w:hAnsi="Wingdings"/>
      </w:rPr>
    </w:lvl>
    <w:lvl w:ilvl="6" w:tplc="94447992">
      <w:start w:val="1"/>
      <w:numFmt w:val="bullet"/>
      <w:lvlText w:val=""/>
      <w:lvlJc w:val="left"/>
      <w:pPr>
        <w:tabs>
          <w:tab w:val="num" w:pos="5040"/>
        </w:tabs>
        <w:ind w:left="5040" w:hanging="360"/>
      </w:pPr>
      <w:rPr>
        <w:rFonts w:ascii="Symbol" w:hAnsi="Symbol"/>
      </w:rPr>
    </w:lvl>
    <w:lvl w:ilvl="7" w:tplc="4CF2496E">
      <w:start w:val="1"/>
      <w:numFmt w:val="bullet"/>
      <w:lvlText w:val="o"/>
      <w:lvlJc w:val="left"/>
      <w:pPr>
        <w:tabs>
          <w:tab w:val="num" w:pos="5760"/>
        </w:tabs>
        <w:ind w:left="5760" w:hanging="360"/>
      </w:pPr>
      <w:rPr>
        <w:rFonts w:ascii="Courier New" w:hAnsi="Courier New"/>
      </w:rPr>
    </w:lvl>
    <w:lvl w:ilvl="8" w:tplc="7FF2E5BE">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5D12FD48">
      <w:start w:val="1"/>
      <w:numFmt w:val="bullet"/>
      <w:lvlText w:val=""/>
      <w:lvlJc w:val="left"/>
      <w:pPr>
        <w:ind w:left="720" w:hanging="360"/>
      </w:pPr>
      <w:rPr>
        <w:rFonts w:ascii="Symbol" w:hAnsi="Symbol"/>
      </w:rPr>
    </w:lvl>
    <w:lvl w:ilvl="1" w:tplc="6818B744">
      <w:start w:val="1"/>
      <w:numFmt w:val="bullet"/>
      <w:lvlText w:val="o"/>
      <w:lvlJc w:val="left"/>
      <w:pPr>
        <w:tabs>
          <w:tab w:val="num" w:pos="1440"/>
        </w:tabs>
        <w:ind w:left="1440" w:hanging="360"/>
      </w:pPr>
      <w:rPr>
        <w:rFonts w:ascii="Courier New" w:hAnsi="Courier New"/>
      </w:rPr>
    </w:lvl>
    <w:lvl w:ilvl="2" w:tplc="1958B8D0">
      <w:start w:val="1"/>
      <w:numFmt w:val="bullet"/>
      <w:lvlText w:val=""/>
      <w:lvlJc w:val="left"/>
      <w:pPr>
        <w:tabs>
          <w:tab w:val="num" w:pos="2160"/>
        </w:tabs>
        <w:ind w:left="2160" w:hanging="360"/>
      </w:pPr>
      <w:rPr>
        <w:rFonts w:ascii="Wingdings" w:hAnsi="Wingdings"/>
      </w:rPr>
    </w:lvl>
    <w:lvl w:ilvl="3" w:tplc="996A0734">
      <w:start w:val="1"/>
      <w:numFmt w:val="bullet"/>
      <w:lvlText w:val=""/>
      <w:lvlJc w:val="left"/>
      <w:pPr>
        <w:tabs>
          <w:tab w:val="num" w:pos="2880"/>
        </w:tabs>
        <w:ind w:left="2880" w:hanging="360"/>
      </w:pPr>
      <w:rPr>
        <w:rFonts w:ascii="Symbol" w:hAnsi="Symbol"/>
      </w:rPr>
    </w:lvl>
    <w:lvl w:ilvl="4" w:tplc="BFACE4C0">
      <w:start w:val="1"/>
      <w:numFmt w:val="bullet"/>
      <w:lvlText w:val="o"/>
      <w:lvlJc w:val="left"/>
      <w:pPr>
        <w:tabs>
          <w:tab w:val="num" w:pos="3600"/>
        </w:tabs>
        <w:ind w:left="3600" w:hanging="360"/>
      </w:pPr>
      <w:rPr>
        <w:rFonts w:ascii="Courier New" w:hAnsi="Courier New"/>
      </w:rPr>
    </w:lvl>
    <w:lvl w:ilvl="5" w:tplc="58A643C0">
      <w:start w:val="1"/>
      <w:numFmt w:val="bullet"/>
      <w:lvlText w:val=""/>
      <w:lvlJc w:val="left"/>
      <w:pPr>
        <w:tabs>
          <w:tab w:val="num" w:pos="4320"/>
        </w:tabs>
        <w:ind w:left="4320" w:hanging="360"/>
      </w:pPr>
      <w:rPr>
        <w:rFonts w:ascii="Wingdings" w:hAnsi="Wingdings"/>
      </w:rPr>
    </w:lvl>
    <w:lvl w:ilvl="6" w:tplc="81A2A3F0">
      <w:start w:val="1"/>
      <w:numFmt w:val="bullet"/>
      <w:lvlText w:val=""/>
      <w:lvlJc w:val="left"/>
      <w:pPr>
        <w:tabs>
          <w:tab w:val="num" w:pos="5040"/>
        </w:tabs>
        <w:ind w:left="5040" w:hanging="360"/>
      </w:pPr>
      <w:rPr>
        <w:rFonts w:ascii="Symbol" w:hAnsi="Symbol"/>
      </w:rPr>
    </w:lvl>
    <w:lvl w:ilvl="7" w:tplc="A2B21F36">
      <w:start w:val="1"/>
      <w:numFmt w:val="bullet"/>
      <w:lvlText w:val="o"/>
      <w:lvlJc w:val="left"/>
      <w:pPr>
        <w:tabs>
          <w:tab w:val="num" w:pos="5760"/>
        </w:tabs>
        <w:ind w:left="5760" w:hanging="360"/>
      </w:pPr>
      <w:rPr>
        <w:rFonts w:ascii="Courier New" w:hAnsi="Courier New"/>
      </w:rPr>
    </w:lvl>
    <w:lvl w:ilvl="8" w:tplc="DF2AFDA6">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83F4CC2A">
      <w:start w:val="1"/>
      <w:numFmt w:val="bullet"/>
      <w:lvlText w:val=""/>
      <w:lvlJc w:val="left"/>
      <w:pPr>
        <w:ind w:left="720" w:hanging="360"/>
      </w:pPr>
      <w:rPr>
        <w:rFonts w:ascii="Symbol" w:hAnsi="Symbol"/>
      </w:rPr>
    </w:lvl>
    <w:lvl w:ilvl="1" w:tplc="DC9E406C">
      <w:start w:val="1"/>
      <w:numFmt w:val="bullet"/>
      <w:lvlText w:val="o"/>
      <w:lvlJc w:val="left"/>
      <w:pPr>
        <w:tabs>
          <w:tab w:val="num" w:pos="1440"/>
        </w:tabs>
        <w:ind w:left="1440" w:hanging="360"/>
      </w:pPr>
      <w:rPr>
        <w:rFonts w:ascii="Courier New" w:hAnsi="Courier New"/>
      </w:rPr>
    </w:lvl>
    <w:lvl w:ilvl="2" w:tplc="E3BE6CEE">
      <w:start w:val="1"/>
      <w:numFmt w:val="bullet"/>
      <w:lvlText w:val=""/>
      <w:lvlJc w:val="left"/>
      <w:pPr>
        <w:tabs>
          <w:tab w:val="num" w:pos="2160"/>
        </w:tabs>
        <w:ind w:left="2160" w:hanging="360"/>
      </w:pPr>
      <w:rPr>
        <w:rFonts w:ascii="Wingdings" w:hAnsi="Wingdings"/>
      </w:rPr>
    </w:lvl>
    <w:lvl w:ilvl="3" w:tplc="446AEAF8">
      <w:start w:val="1"/>
      <w:numFmt w:val="bullet"/>
      <w:lvlText w:val=""/>
      <w:lvlJc w:val="left"/>
      <w:pPr>
        <w:tabs>
          <w:tab w:val="num" w:pos="2880"/>
        </w:tabs>
        <w:ind w:left="2880" w:hanging="360"/>
      </w:pPr>
      <w:rPr>
        <w:rFonts w:ascii="Symbol" w:hAnsi="Symbol"/>
      </w:rPr>
    </w:lvl>
    <w:lvl w:ilvl="4" w:tplc="B8B4803C">
      <w:start w:val="1"/>
      <w:numFmt w:val="bullet"/>
      <w:lvlText w:val="o"/>
      <w:lvlJc w:val="left"/>
      <w:pPr>
        <w:tabs>
          <w:tab w:val="num" w:pos="3600"/>
        </w:tabs>
        <w:ind w:left="3600" w:hanging="360"/>
      </w:pPr>
      <w:rPr>
        <w:rFonts w:ascii="Courier New" w:hAnsi="Courier New"/>
      </w:rPr>
    </w:lvl>
    <w:lvl w:ilvl="5" w:tplc="1004EECC">
      <w:start w:val="1"/>
      <w:numFmt w:val="bullet"/>
      <w:lvlText w:val=""/>
      <w:lvlJc w:val="left"/>
      <w:pPr>
        <w:tabs>
          <w:tab w:val="num" w:pos="4320"/>
        </w:tabs>
        <w:ind w:left="4320" w:hanging="360"/>
      </w:pPr>
      <w:rPr>
        <w:rFonts w:ascii="Wingdings" w:hAnsi="Wingdings"/>
      </w:rPr>
    </w:lvl>
    <w:lvl w:ilvl="6" w:tplc="8A80B6A2">
      <w:start w:val="1"/>
      <w:numFmt w:val="bullet"/>
      <w:lvlText w:val=""/>
      <w:lvlJc w:val="left"/>
      <w:pPr>
        <w:tabs>
          <w:tab w:val="num" w:pos="5040"/>
        </w:tabs>
        <w:ind w:left="5040" w:hanging="360"/>
      </w:pPr>
      <w:rPr>
        <w:rFonts w:ascii="Symbol" w:hAnsi="Symbol"/>
      </w:rPr>
    </w:lvl>
    <w:lvl w:ilvl="7" w:tplc="FFB8FFC2">
      <w:start w:val="1"/>
      <w:numFmt w:val="bullet"/>
      <w:lvlText w:val="o"/>
      <w:lvlJc w:val="left"/>
      <w:pPr>
        <w:tabs>
          <w:tab w:val="num" w:pos="5760"/>
        </w:tabs>
        <w:ind w:left="5760" w:hanging="360"/>
      </w:pPr>
      <w:rPr>
        <w:rFonts w:ascii="Courier New" w:hAnsi="Courier New"/>
      </w:rPr>
    </w:lvl>
    <w:lvl w:ilvl="8" w:tplc="3A38E6F2">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AC5AA9A8">
      <w:start w:val="1"/>
      <w:numFmt w:val="bullet"/>
      <w:lvlText w:val=""/>
      <w:lvlJc w:val="left"/>
      <w:pPr>
        <w:ind w:left="720" w:hanging="360"/>
      </w:pPr>
      <w:rPr>
        <w:rFonts w:ascii="Symbol" w:hAnsi="Symbol"/>
      </w:rPr>
    </w:lvl>
    <w:lvl w:ilvl="1" w:tplc="FCC0087C">
      <w:start w:val="1"/>
      <w:numFmt w:val="bullet"/>
      <w:lvlText w:val="o"/>
      <w:lvlJc w:val="left"/>
      <w:pPr>
        <w:tabs>
          <w:tab w:val="num" w:pos="1440"/>
        </w:tabs>
        <w:ind w:left="1440" w:hanging="360"/>
      </w:pPr>
      <w:rPr>
        <w:rFonts w:ascii="Courier New" w:hAnsi="Courier New"/>
      </w:rPr>
    </w:lvl>
    <w:lvl w:ilvl="2" w:tplc="0112604A">
      <w:start w:val="1"/>
      <w:numFmt w:val="bullet"/>
      <w:lvlText w:val=""/>
      <w:lvlJc w:val="left"/>
      <w:pPr>
        <w:tabs>
          <w:tab w:val="num" w:pos="2160"/>
        </w:tabs>
        <w:ind w:left="2160" w:hanging="360"/>
      </w:pPr>
      <w:rPr>
        <w:rFonts w:ascii="Wingdings" w:hAnsi="Wingdings"/>
      </w:rPr>
    </w:lvl>
    <w:lvl w:ilvl="3" w:tplc="4E7083FC">
      <w:start w:val="1"/>
      <w:numFmt w:val="bullet"/>
      <w:lvlText w:val=""/>
      <w:lvlJc w:val="left"/>
      <w:pPr>
        <w:tabs>
          <w:tab w:val="num" w:pos="2880"/>
        </w:tabs>
        <w:ind w:left="2880" w:hanging="360"/>
      </w:pPr>
      <w:rPr>
        <w:rFonts w:ascii="Symbol" w:hAnsi="Symbol"/>
      </w:rPr>
    </w:lvl>
    <w:lvl w:ilvl="4" w:tplc="E7A65636">
      <w:start w:val="1"/>
      <w:numFmt w:val="bullet"/>
      <w:lvlText w:val="o"/>
      <w:lvlJc w:val="left"/>
      <w:pPr>
        <w:tabs>
          <w:tab w:val="num" w:pos="3600"/>
        </w:tabs>
        <w:ind w:left="3600" w:hanging="360"/>
      </w:pPr>
      <w:rPr>
        <w:rFonts w:ascii="Courier New" w:hAnsi="Courier New"/>
      </w:rPr>
    </w:lvl>
    <w:lvl w:ilvl="5" w:tplc="DEDE68B8">
      <w:start w:val="1"/>
      <w:numFmt w:val="bullet"/>
      <w:lvlText w:val=""/>
      <w:lvlJc w:val="left"/>
      <w:pPr>
        <w:tabs>
          <w:tab w:val="num" w:pos="4320"/>
        </w:tabs>
        <w:ind w:left="4320" w:hanging="360"/>
      </w:pPr>
      <w:rPr>
        <w:rFonts w:ascii="Wingdings" w:hAnsi="Wingdings"/>
      </w:rPr>
    </w:lvl>
    <w:lvl w:ilvl="6" w:tplc="EEF8366E">
      <w:start w:val="1"/>
      <w:numFmt w:val="bullet"/>
      <w:lvlText w:val=""/>
      <w:lvlJc w:val="left"/>
      <w:pPr>
        <w:tabs>
          <w:tab w:val="num" w:pos="5040"/>
        </w:tabs>
        <w:ind w:left="5040" w:hanging="360"/>
      </w:pPr>
      <w:rPr>
        <w:rFonts w:ascii="Symbol" w:hAnsi="Symbol"/>
      </w:rPr>
    </w:lvl>
    <w:lvl w:ilvl="7" w:tplc="7DA8115E">
      <w:start w:val="1"/>
      <w:numFmt w:val="bullet"/>
      <w:lvlText w:val="o"/>
      <w:lvlJc w:val="left"/>
      <w:pPr>
        <w:tabs>
          <w:tab w:val="num" w:pos="5760"/>
        </w:tabs>
        <w:ind w:left="5760" w:hanging="360"/>
      </w:pPr>
      <w:rPr>
        <w:rFonts w:ascii="Courier New" w:hAnsi="Courier New"/>
      </w:rPr>
    </w:lvl>
    <w:lvl w:ilvl="8" w:tplc="8480B5C0">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79169C60">
      <w:start w:val="1"/>
      <w:numFmt w:val="bullet"/>
      <w:lvlText w:val=""/>
      <w:lvlJc w:val="left"/>
      <w:pPr>
        <w:ind w:left="720" w:hanging="360"/>
      </w:pPr>
      <w:rPr>
        <w:rFonts w:ascii="Symbol" w:hAnsi="Symbol"/>
      </w:rPr>
    </w:lvl>
    <w:lvl w:ilvl="1" w:tplc="7C3C69B8">
      <w:start w:val="1"/>
      <w:numFmt w:val="bullet"/>
      <w:lvlText w:val="o"/>
      <w:lvlJc w:val="left"/>
      <w:pPr>
        <w:tabs>
          <w:tab w:val="num" w:pos="1440"/>
        </w:tabs>
        <w:ind w:left="1440" w:hanging="360"/>
      </w:pPr>
      <w:rPr>
        <w:rFonts w:ascii="Courier New" w:hAnsi="Courier New"/>
      </w:rPr>
    </w:lvl>
    <w:lvl w:ilvl="2" w:tplc="11044520">
      <w:start w:val="1"/>
      <w:numFmt w:val="bullet"/>
      <w:lvlText w:val=""/>
      <w:lvlJc w:val="left"/>
      <w:pPr>
        <w:tabs>
          <w:tab w:val="num" w:pos="2160"/>
        </w:tabs>
        <w:ind w:left="2160" w:hanging="360"/>
      </w:pPr>
      <w:rPr>
        <w:rFonts w:ascii="Wingdings" w:hAnsi="Wingdings"/>
      </w:rPr>
    </w:lvl>
    <w:lvl w:ilvl="3" w:tplc="381C16AE">
      <w:start w:val="1"/>
      <w:numFmt w:val="bullet"/>
      <w:lvlText w:val=""/>
      <w:lvlJc w:val="left"/>
      <w:pPr>
        <w:tabs>
          <w:tab w:val="num" w:pos="2880"/>
        </w:tabs>
        <w:ind w:left="2880" w:hanging="360"/>
      </w:pPr>
      <w:rPr>
        <w:rFonts w:ascii="Symbol" w:hAnsi="Symbol"/>
      </w:rPr>
    </w:lvl>
    <w:lvl w:ilvl="4" w:tplc="9670D8D0">
      <w:start w:val="1"/>
      <w:numFmt w:val="bullet"/>
      <w:lvlText w:val="o"/>
      <w:lvlJc w:val="left"/>
      <w:pPr>
        <w:tabs>
          <w:tab w:val="num" w:pos="3600"/>
        </w:tabs>
        <w:ind w:left="3600" w:hanging="360"/>
      </w:pPr>
      <w:rPr>
        <w:rFonts w:ascii="Courier New" w:hAnsi="Courier New"/>
      </w:rPr>
    </w:lvl>
    <w:lvl w:ilvl="5" w:tplc="592C65E0">
      <w:start w:val="1"/>
      <w:numFmt w:val="bullet"/>
      <w:lvlText w:val=""/>
      <w:lvlJc w:val="left"/>
      <w:pPr>
        <w:tabs>
          <w:tab w:val="num" w:pos="4320"/>
        </w:tabs>
        <w:ind w:left="4320" w:hanging="360"/>
      </w:pPr>
      <w:rPr>
        <w:rFonts w:ascii="Wingdings" w:hAnsi="Wingdings"/>
      </w:rPr>
    </w:lvl>
    <w:lvl w:ilvl="6" w:tplc="BCD6D086">
      <w:start w:val="1"/>
      <w:numFmt w:val="bullet"/>
      <w:lvlText w:val=""/>
      <w:lvlJc w:val="left"/>
      <w:pPr>
        <w:tabs>
          <w:tab w:val="num" w:pos="5040"/>
        </w:tabs>
        <w:ind w:left="5040" w:hanging="360"/>
      </w:pPr>
      <w:rPr>
        <w:rFonts w:ascii="Symbol" w:hAnsi="Symbol"/>
      </w:rPr>
    </w:lvl>
    <w:lvl w:ilvl="7" w:tplc="5A6A126A">
      <w:start w:val="1"/>
      <w:numFmt w:val="bullet"/>
      <w:lvlText w:val="o"/>
      <w:lvlJc w:val="left"/>
      <w:pPr>
        <w:tabs>
          <w:tab w:val="num" w:pos="5760"/>
        </w:tabs>
        <w:ind w:left="5760" w:hanging="360"/>
      </w:pPr>
      <w:rPr>
        <w:rFonts w:ascii="Courier New" w:hAnsi="Courier New"/>
      </w:rPr>
    </w:lvl>
    <w:lvl w:ilvl="8" w:tplc="F22AB440">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6220E61C">
      <w:start w:val="1"/>
      <w:numFmt w:val="bullet"/>
      <w:lvlText w:val=""/>
      <w:lvlJc w:val="left"/>
      <w:pPr>
        <w:ind w:left="720" w:hanging="360"/>
      </w:pPr>
      <w:rPr>
        <w:rFonts w:ascii="Symbol" w:hAnsi="Symbol"/>
      </w:rPr>
    </w:lvl>
    <w:lvl w:ilvl="1" w:tplc="6EB81190">
      <w:start w:val="1"/>
      <w:numFmt w:val="bullet"/>
      <w:lvlText w:val="o"/>
      <w:lvlJc w:val="left"/>
      <w:pPr>
        <w:tabs>
          <w:tab w:val="num" w:pos="1440"/>
        </w:tabs>
        <w:ind w:left="1440" w:hanging="360"/>
      </w:pPr>
      <w:rPr>
        <w:rFonts w:ascii="Courier New" w:hAnsi="Courier New"/>
      </w:rPr>
    </w:lvl>
    <w:lvl w:ilvl="2" w:tplc="244823D6">
      <w:start w:val="1"/>
      <w:numFmt w:val="bullet"/>
      <w:lvlText w:val=""/>
      <w:lvlJc w:val="left"/>
      <w:pPr>
        <w:tabs>
          <w:tab w:val="num" w:pos="2160"/>
        </w:tabs>
        <w:ind w:left="2160" w:hanging="360"/>
      </w:pPr>
      <w:rPr>
        <w:rFonts w:ascii="Wingdings" w:hAnsi="Wingdings"/>
      </w:rPr>
    </w:lvl>
    <w:lvl w:ilvl="3" w:tplc="24EA9DFC">
      <w:start w:val="1"/>
      <w:numFmt w:val="bullet"/>
      <w:lvlText w:val=""/>
      <w:lvlJc w:val="left"/>
      <w:pPr>
        <w:tabs>
          <w:tab w:val="num" w:pos="2880"/>
        </w:tabs>
        <w:ind w:left="2880" w:hanging="360"/>
      </w:pPr>
      <w:rPr>
        <w:rFonts w:ascii="Symbol" w:hAnsi="Symbol"/>
      </w:rPr>
    </w:lvl>
    <w:lvl w:ilvl="4" w:tplc="38FC6E14">
      <w:start w:val="1"/>
      <w:numFmt w:val="bullet"/>
      <w:lvlText w:val="o"/>
      <w:lvlJc w:val="left"/>
      <w:pPr>
        <w:tabs>
          <w:tab w:val="num" w:pos="3600"/>
        </w:tabs>
        <w:ind w:left="3600" w:hanging="360"/>
      </w:pPr>
      <w:rPr>
        <w:rFonts w:ascii="Courier New" w:hAnsi="Courier New"/>
      </w:rPr>
    </w:lvl>
    <w:lvl w:ilvl="5" w:tplc="68CE09BA">
      <w:start w:val="1"/>
      <w:numFmt w:val="bullet"/>
      <w:lvlText w:val=""/>
      <w:lvlJc w:val="left"/>
      <w:pPr>
        <w:tabs>
          <w:tab w:val="num" w:pos="4320"/>
        </w:tabs>
        <w:ind w:left="4320" w:hanging="360"/>
      </w:pPr>
      <w:rPr>
        <w:rFonts w:ascii="Wingdings" w:hAnsi="Wingdings"/>
      </w:rPr>
    </w:lvl>
    <w:lvl w:ilvl="6" w:tplc="6E16C840">
      <w:start w:val="1"/>
      <w:numFmt w:val="bullet"/>
      <w:lvlText w:val=""/>
      <w:lvlJc w:val="left"/>
      <w:pPr>
        <w:tabs>
          <w:tab w:val="num" w:pos="5040"/>
        </w:tabs>
        <w:ind w:left="5040" w:hanging="360"/>
      </w:pPr>
      <w:rPr>
        <w:rFonts w:ascii="Symbol" w:hAnsi="Symbol"/>
      </w:rPr>
    </w:lvl>
    <w:lvl w:ilvl="7" w:tplc="DBDC2432">
      <w:start w:val="1"/>
      <w:numFmt w:val="bullet"/>
      <w:lvlText w:val="o"/>
      <w:lvlJc w:val="left"/>
      <w:pPr>
        <w:tabs>
          <w:tab w:val="num" w:pos="5760"/>
        </w:tabs>
        <w:ind w:left="5760" w:hanging="360"/>
      </w:pPr>
      <w:rPr>
        <w:rFonts w:ascii="Courier New" w:hAnsi="Courier New"/>
      </w:rPr>
    </w:lvl>
    <w:lvl w:ilvl="8" w:tplc="0BF619D8">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EE7CA366">
      <w:start w:val="1"/>
      <w:numFmt w:val="bullet"/>
      <w:lvlText w:val=""/>
      <w:lvlJc w:val="left"/>
      <w:pPr>
        <w:ind w:left="720" w:hanging="360"/>
      </w:pPr>
      <w:rPr>
        <w:rFonts w:ascii="Symbol" w:hAnsi="Symbol"/>
      </w:rPr>
    </w:lvl>
    <w:lvl w:ilvl="1" w:tplc="137A8D78">
      <w:start w:val="1"/>
      <w:numFmt w:val="bullet"/>
      <w:lvlText w:val="o"/>
      <w:lvlJc w:val="left"/>
      <w:pPr>
        <w:tabs>
          <w:tab w:val="num" w:pos="1440"/>
        </w:tabs>
        <w:ind w:left="1440" w:hanging="360"/>
      </w:pPr>
      <w:rPr>
        <w:rFonts w:ascii="Courier New" w:hAnsi="Courier New"/>
      </w:rPr>
    </w:lvl>
    <w:lvl w:ilvl="2" w:tplc="A03A8080">
      <w:start w:val="1"/>
      <w:numFmt w:val="bullet"/>
      <w:lvlText w:val=""/>
      <w:lvlJc w:val="left"/>
      <w:pPr>
        <w:tabs>
          <w:tab w:val="num" w:pos="2160"/>
        </w:tabs>
        <w:ind w:left="2160" w:hanging="360"/>
      </w:pPr>
      <w:rPr>
        <w:rFonts w:ascii="Wingdings" w:hAnsi="Wingdings"/>
      </w:rPr>
    </w:lvl>
    <w:lvl w:ilvl="3" w:tplc="3A089688">
      <w:start w:val="1"/>
      <w:numFmt w:val="bullet"/>
      <w:lvlText w:val=""/>
      <w:lvlJc w:val="left"/>
      <w:pPr>
        <w:tabs>
          <w:tab w:val="num" w:pos="2880"/>
        </w:tabs>
        <w:ind w:left="2880" w:hanging="360"/>
      </w:pPr>
      <w:rPr>
        <w:rFonts w:ascii="Symbol" w:hAnsi="Symbol"/>
      </w:rPr>
    </w:lvl>
    <w:lvl w:ilvl="4" w:tplc="4DE249AA">
      <w:start w:val="1"/>
      <w:numFmt w:val="bullet"/>
      <w:lvlText w:val="o"/>
      <w:lvlJc w:val="left"/>
      <w:pPr>
        <w:tabs>
          <w:tab w:val="num" w:pos="3600"/>
        </w:tabs>
        <w:ind w:left="3600" w:hanging="360"/>
      </w:pPr>
      <w:rPr>
        <w:rFonts w:ascii="Courier New" w:hAnsi="Courier New"/>
      </w:rPr>
    </w:lvl>
    <w:lvl w:ilvl="5" w:tplc="6C22C544">
      <w:start w:val="1"/>
      <w:numFmt w:val="bullet"/>
      <w:lvlText w:val=""/>
      <w:lvlJc w:val="left"/>
      <w:pPr>
        <w:tabs>
          <w:tab w:val="num" w:pos="4320"/>
        </w:tabs>
        <w:ind w:left="4320" w:hanging="360"/>
      </w:pPr>
      <w:rPr>
        <w:rFonts w:ascii="Wingdings" w:hAnsi="Wingdings"/>
      </w:rPr>
    </w:lvl>
    <w:lvl w:ilvl="6" w:tplc="3AC615AE">
      <w:start w:val="1"/>
      <w:numFmt w:val="bullet"/>
      <w:lvlText w:val=""/>
      <w:lvlJc w:val="left"/>
      <w:pPr>
        <w:tabs>
          <w:tab w:val="num" w:pos="5040"/>
        </w:tabs>
        <w:ind w:left="5040" w:hanging="360"/>
      </w:pPr>
      <w:rPr>
        <w:rFonts w:ascii="Symbol" w:hAnsi="Symbol"/>
      </w:rPr>
    </w:lvl>
    <w:lvl w:ilvl="7" w:tplc="070232B0">
      <w:start w:val="1"/>
      <w:numFmt w:val="bullet"/>
      <w:lvlText w:val="o"/>
      <w:lvlJc w:val="left"/>
      <w:pPr>
        <w:tabs>
          <w:tab w:val="num" w:pos="5760"/>
        </w:tabs>
        <w:ind w:left="5760" w:hanging="360"/>
      </w:pPr>
      <w:rPr>
        <w:rFonts w:ascii="Courier New" w:hAnsi="Courier New"/>
      </w:rPr>
    </w:lvl>
    <w:lvl w:ilvl="8" w:tplc="F5F429DE">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1F44E7E8">
      <w:start w:val="1"/>
      <w:numFmt w:val="bullet"/>
      <w:lvlText w:val=""/>
      <w:lvlJc w:val="left"/>
      <w:pPr>
        <w:ind w:left="720" w:hanging="360"/>
      </w:pPr>
      <w:rPr>
        <w:rFonts w:ascii="Symbol" w:hAnsi="Symbol"/>
      </w:rPr>
    </w:lvl>
    <w:lvl w:ilvl="1" w:tplc="6644D40E">
      <w:start w:val="1"/>
      <w:numFmt w:val="bullet"/>
      <w:lvlText w:val="o"/>
      <w:lvlJc w:val="left"/>
      <w:pPr>
        <w:tabs>
          <w:tab w:val="num" w:pos="1440"/>
        </w:tabs>
        <w:ind w:left="1440" w:hanging="360"/>
      </w:pPr>
      <w:rPr>
        <w:rFonts w:ascii="Courier New" w:hAnsi="Courier New"/>
      </w:rPr>
    </w:lvl>
    <w:lvl w:ilvl="2" w:tplc="947833CA">
      <w:start w:val="1"/>
      <w:numFmt w:val="bullet"/>
      <w:lvlText w:val=""/>
      <w:lvlJc w:val="left"/>
      <w:pPr>
        <w:tabs>
          <w:tab w:val="num" w:pos="2160"/>
        </w:tabs>
        <w:ind w:left="2160" w:hanging="360"/>
      </w:pPr>
      <w:rPr>
        <w:rFonts w:ascii="Wingdings" w:hAnsi="Wingdings"/>
      </w:rPr>
    </w:lvl>
    <w:lvl w:ilvl="3" w:tplc="2306F380">
      <w:start w:val="1"/>
      <w:numFmt w:val="bullet"/>
      <w:lvlText w:val=""/>
      <w:lvlJc w:val="left"/>
      <w:pPr>
        <w:tabs>
          <w:tab w:val="num" w:pos="2880"/>
        </w:tabs>
        <w:ind w:left="2880" w:hanging="360"/>
      </w:pPr>
      <w:rPr>
        <w:rFonts w:ascii="Symbol" w:hAnsi="Symbol"/>
      </w:rPr>
    </w:lvl>
    <w:lvl w:ilvl="4" w:tplc="1E1A2A64">
      <w:start w:val="1"/>
      <w:numFmt w:val="bullet"/>
      <w:lvlText w:val="o"/>
      <w:lvlJc w:val="left"/>
      <w:pPr>
        <w:tabs>
          <w:tab w:val="num" w:pos="3600"/>
        </w:tabs>
        <w:ind w:left="3600" w:hanging="360"/>
      </w:pPr>
      <w:rPr>
        <w:rFonts w:ascii="Courier New" w:hAnsi="Courier New"/>
      </w:rPr>
    </w:lvl>
    <w:lvl w:ilvl="5" w:tplc="A4EEC2AC">
      <w:start w:val="1"/>
      <w:numFmt w:val="bullet"/>
      <w:lvlText w:val=""/>
      <w:lvlJc w:val="left"/>
      <w:pPr>
        <w:tabs>
          <w:tab w:val="num" w:pos="4320"/>
        </w:tabs>
        <w:ind w:left="4320" w:hanging="360"/>
      </w:pPr>
      <w:rPr>
        <w:rFonts w:ascii="Wingdings" w:hAnsi="Wingdings"/>
      </w:rPr>
    </w:lvl>
    <w:lvl w:ilvl="6" w:tplc="E9CA81EA">
      <w:start w:val="1"/>
      <w:numFmt w:val="bullet"/>
      <w:lvlText w:val=""/>
      <w:lvlJc w:val="left"/>
      <w:pPr>
        <w:tabs>
          <w:tab w:val="num" w:pos="5040"/>
        </w:tabs>
        <w:ind w:left="5040" w:hanging="360"/>
      </w:pPr>
      <w:rPr>
        <w:rFonts w:ascii="Symbol" w:hAnsi="Symbol"/>
      </w:rPr>
    </w:lvl>
    <w:lvl w:ilvl="7" w:tplc="8578D21E">
      <w:start w:val="1"/>
      <w:numFmt w:val="bullet"/>
      <w:lvlText w:val="o"/>
      <w:lvlJc w:val="left"/>
      <w:pPr>
        <w:tabs>
          <w:tab w:val="num" w:pos="5760"/>
        </w:tabs>
        <w:ind w:left="5760" w:hanging="360"/>
      </w:pPr>
      <w:rPr>
        <w:rFonts w:ascii="Courier New" w:hAnsi="Courier New"/>
      </w:rPr>
    </w:lvl>
    <w:lvl w:ilvl="8" w:tplc="6FF6C4B2">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2A78A0EA">
      <w:start w:val="1"/>
      <w:numFmt w:val="bullet"/>
      <w:lvlText w:val=""/>
      <w:lvlJc w:val="left"/>
      <w:pPr>
        <w:ind w:left="720" w:hanging="360"/>
      </w:pPr>
      <w:rPr>
        <w:rFonts w:ascii="Symbol" w:hAnsi="Symbol"/>
      </w:rPr>
    </w:lvl>
    <w:lvl w:ilvl="1" w:tplc="A20C3460">
      <w:start w:val="1"/>
      <w:numFmt w:val="bullet"/>
      <w:lvlText w:val="o"/>
      <w:lvlJc w:val="left"/>
      <w:pPr>
        <w:tabs>
          <w:tab w:val="num" w:pos="1440"/>
        </w:tabs>
        <w:ind w:left="1440" w:hanging="360"/>
      </w:pPr>
      <w:rPr>
        <w:rFonts w:ascii="Courier New" w:hAnsi="Courier New"/>
      </w:rPr>
    </w:lvl>
    <w:lvl w:ilvl="2" w:tplc="CCB01742">
      <w:start w:val="1"/>
      <w:numFmt w:val="bullet"/>
      <w:lvlText w:val=""/>
      <w:lvlJc w:val="left"/>
      <w:pPr>
        <w:tabs>
          <w:tab w:val="num" w:pos="2160"/>
        </w:tabs>
        <w:ind w:left="2160" w:hanging="360"/>
      </w:pPr>
      <w:rPr>
        <w:rFonts w:ascii="Wingdings" w:hAnsi="Wingdings"/>
      </w:rPr>
    </w:lvl>
    <w:lvl w:ilvl="3" w:tplc="88B04EB2">
      <w:start w:val="1"/>
      <w:numFmt w:val="bullet"/>
      <w:lvlText w:val=""/>
      <w:lvlJc w:val="left"/>
      <w:pPr>
        <w:tabs>
          <w:tab w:val="num" w:pos="2880"/>
        </w:tabs>
        <w:ind w:left="2880" w:hanging="360"/>
      </w:pPr>
      <w:rPr>
        <w:rFonts w:ascii="Symbol" w:hAnsi="Symbol"/>
      </w:rPr>
    </w:lvl>
    <w:lvl w:ilvl="4" w:tplc="62F84F90">
      <w:start w:val="1"/>
      <w:numFmt w:val="bullet"/>
      <w:lvlText w:val="o"/>
      <w:lvlJc w:val="left"/>
      <w:pPr>
        <w:tabs>
          <w:tab w:val="num" w:pos="3600"/>
        </w:tabs>
        <w:ind w:left="3600" w:hanging="360"/>
      </w:pPr>
      <w:rPr>
        <w:rFonts w:ascii="Courier New" w:hAnsi="Courier New"/>
      </w:rPr>
    </w:lvl>
    <w:lvl w:ilvl="5" w:tplc="ACA6DD28">
      <w:start w:val="1"/>
      <w:numFmt w:val="bullet"/>
      <w:lvlText w:val=""/>
      <w:lvlJc w:val="left"/>
      <w:pPr>
        <w:tabs>
          <w:tab w:val="num" w:pos="4320"/>
        </w:tabs>
        <w:ind w:left="4320" w:hanging="360"/>
      </w:pPr>
      <w:rPr>
        <w:rFonts w:ascii="Wingdings" w:hAnsi="Wingdings"/>
      </w:rPr>
    </w:lvl>
    <w:lvl w:ilvl="6" w:tplc="CF38469A">
      <w:start w:val="1"/>
      <w:numFmt w:val="bullet"/>
      <w:lvlText w:val=""/>
      <w:lvlJc w:val="left"/>
      <w:pPr>
        <w:tabs>
          <w:tab w:val="num" w:pos="5040"/>
        </w:tabs>
        <w:ind w:left="5040" w:hanging="360"/>
      </w:pPr>
      <w:rPr>
        <w:rFonts w:ascii="Symbol" w:hAnsi="Symbol"/>
      </w:rPr>
    </w:lvl>
    <w:lvl w:ilvl="7" w:tplc="E3A85870">
      <w:start w:val="1"/>
      <w:numFmt w:val="bullet"/>
      <w:lvlText w:val="o"/>
      <w:lvlJc w:val="left"/>
      <w:pPr>
        <w:tabs>
          <w:tab w:val="num" w:pos="5760"/>
        </w:tabs>
        <w:ind w:left="5760" w:hanging="360"/>
      </w:pPr>
      <w:rPr>
        <w:rFonts w:ascii="Courier New" w:hAnsi="Courier New"/>
      </w:rPr>
    </w:lvl>
    <w:lvl w:ilvl="8" w:tplc="27F098D2">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4AAE792A">
      <w:start w:val="1"/>
      <w:numFmt w:val="bullet"/>
      <w:lvlText w:val=""/>
      <w:lvlJc w:val="left"/>
      <w:pPr>
        <w:ind w:left="720" w:hanging="360"/>
      </w:pPr>
      <w:rPr>
        <w:rFonts w:ascii="Symbol" w:hAnsi="Symbol"/>
      </w:rPr>
    </w:lvl>
    <w:lvl w:ilvl="1" w:tplc="9E4EAFD8">
      <w:start w:val="1"/>
      <w:numFmt w:val="bullet"/>
      <w:lvlText w:val="o"/>
      <w:lvlJc w:val="left"/>
      <w:pPr>
        <w:tabs>
          <w:tab w:val="num" w:pos="1440"/>
        </w:tabs>
        <w:ind w:left="1440" w:hanging="360"/>
      </w:pPr>
      <w:rPr>
        <w:rFonts w:ascii="Courier New" w:hAnsi="Courier New"/>
      </w:rPr>
    </w:lvl>
    <w:lvl w:ilvl="2" w:tplc="A3464208">
      <w:start w:val="1"/>
      <w:numFmt w:val="bullet"/>
      <w:lvlText w:val=""/>
      <w:lvlJc w:val="left"/>
      <w:pPr>
        <w:tabs>
          <w:tab w:val="num" w:pos="2160"/>
        </w:tabs>
        <w:ind w:left="2160" w:hanging="360"/>
      </w:pPr>
      <w:rPr>
        <w:rFonts w:ascii="Wingdings" w:hAnsi="Wingdings"/>
      </w:rPr>
    </w:lvl>
    <w:lvl w:ilvl="3" w:tplc="C1B82F92">
      <w:start w:val="1"/>
      <w:numFmt w:val="bullet"/>
      <w:lvlText w:val=""/>
      <w:lvlJc w:val="left"/>
      <w:pPr>
        <w:tabs>
          <w:tab w:val="num" w:pos="2880"/>
        </w:tabs>
        <w:ind w:left="2880" w:hanging="360"/>
      </w:pPr>
      <w:rPr>
        <w:rFonts w:ascii="Symbol" w:hAnsi="Symbol"/>
      </w:rPr>
    </w:lvl>
    <w:lvl w:ilvl="4" w:tplc="4DD8AC9E">
      <w:start w:val="1"/>
      <w:numFmt w:val="bullet"/>
      <w:lvlText w:val="o"/>
      <w:lvlJc w:val="left"/>
      <w:pPr>
        <w:tabs>
          <w:tab w:val="num" w:pos="3600"/>
        </w:tabs>
        <w:ind w:left="3600" w:hanging="360"/>
      </w:pPr>
      <w:rPr>
        <w:rFonts w:ascii="Courier New" w:hAnsi="Courier New"/>
      </w:rPr>
    </w:lvl>
    <w:lvl w:ilvl="5" w:tplc="DB7267FE">
      <w:start w:val="1"/>
      <w:numFmt w:val="bullet"/>
      <w:lvlText w:val=""/>
      <w:lvlJc w:val="left"/>
      <w:pPr>
        <w:tabs>
          <w:tab w:val="num" w:pos="4320"/>
        </w:tabs>
        <w:ind w:left="4320" w:hanging="360"/>
      </w:pPr>
      <w:rPr>
        <w:rFonts w:ascii="Wingdings" w:hAnsi="Wingdings"/>
      </w:rPr>
    </w:lvl>
    <w:lvl w:ilvl="6" w:tplc="EC062E26">
      <w:start w:val="1"/>
      <w:numFmt w:val="bullet"/>
      <w:lvlText w:val=""/>
      <w:lvlJc w:val="left"/>
      <w:pPr>
        <w:tabs>
          <w:tab w:val="num" w:pos="5040"/>
        </w:tabs>
        <w:ind w:left="5040" w:hanging="360"/>
      </w:pPr>
      <w:rPr>
        <w:rFonts w:ascii="Symbol" w:hAnsi="Symbol"/>
      </w:rPr>
    </w:lvl>
    <w:lvl w:ilvl="7" w:tplc="CE902514">
      <w:start w:val="1"/>
      <w:numFmt w:val="bullet"/>
      <w:lvlText w:val="o"/>
      <w:lvlJc w:val="left"/>
      <w:pPr>
        <w:tabs>
          <w:tab w:val="num" w:pos="5760"/>
        </w:tabs>
        <w:ind w:left="5760" w:hanging="360"/>
      </w:pPr>
      <w:rPr>
        <w:rFonts w:ascii="Courier New" w:hAnsi="Courier New"/>
      </w:rPr>
    </w:lvl>
    <w:lvl w:ilvl="8" w:tplc="D6AAE2D6">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75B40762">
      <w:start w:val="1"/>
      <w:numFmt w:val="bullet"/>
      <w:lvlText w:val=""/>
      <w:lvlJc w:val="left"/>
      <w:pPr>
        <w:ind w:left="720" w:hanging="360"/>
      </w:pPr>
      <w:rPr>
        <w:rFonts w:ascii="Symbol" w:hAnsi="Symbol"/>
      </w:rPr>
    </w:lvl>
    <w:lvl w:ilvl="1" w:tplc="B4268B40">
      <w:start w:val="1"/>
      <w:numFmt w:val="bullet"/>
      <w:lvlText w:val="o"/>
      <w:lvlJc w:val="left"/>
      <w:pPr>
        <w:tabs>
          <w:tab w:val="num" w:pos="1440"/>
        </w:tabs>
        <w:ind w:left="1440" w:hanging="360"/>
      </w:pPr>
      <w:rPr>
        <w:rFonts w:ascii="Courier New" w:hAnsi="Courier New"/>
      </w:rPr>
    </w:lvl>
    <w:lvl w:ilvl="2" w:tplc="762E5CAE">
      <w:start w:val="1"/>
      <w:numFmt w:val="bullet"/>
      <w:lvlText w:val=""/>
      <w:lvlJc w:val="left"/>
      <w:pPr>
        <w:tabs>
          <w:tab w:val="num" w:pos="2160"/>
        </w:tabs>
        <w:ind w:left="2160" w:hanging="360"/>
      </w:pPr>
      <w:rPr>
        <w:rFonts w:ascii="Wingdings" w:hAnsi="Wingdings"/>
      </w:rPr>
    </w:lvl>
    <w:lvl w:ilvl="3" w:tplc="02FA779E">
      <w:start w:val="1"/>
      <w:numFmt w:val="bullet"/>
      <w:lvlText w:val=""/>
      <w:lvlJc w:val="left"/>
      <w:pPr>
        <w:tabs>
          <w:tab w:val="num" w:pos="2880"/>
        </w:tabs>
        <w:ind w:left="2880" w:hanging="360"/>
      </w:pPr>
      <w:rPr>
        <w:rFonts w:ascii="Symbol" w:hAnsi="Symbol"/>
      </w:rPr>
    </w:lvl>
    <w:lvl w:ilvl="4" w:tplc="444ED89A">
      <w:start w:val="1"/>
      <w:numFmt w:val="bullet"/>
      <w:lvlText w:val="o"/>
      <w:lvlJc w:val="left"/>
      <w:pPr>
        <w:tabs>
          <w:tab w:val="num" w:pos="3600"/>
        </w:tabs>
        <w:ind w:left="3600" w:hanging="360"/>
      </w:pPr>
      <w:rPr>
        <w:rFonts w:ascii="Courier New" w:hAnsi="Courier New"/>
      </w:rPr>
    </w:lvl>
    <w:lvl w:ilvl="5" w:tplc="253A92A0">
      <w:start w:val="1"/>
      <w:numFmt w:val="bullet"/>
      <w:lvlText w:val=""/>
      <w:lvlJc w:val="left"/>
      <w:pPr>
        <w:tabs>
          <w:tab w:val="num" w:pos="4320"/>
        </w:tabs>
        <w:ind w:left="4320" w:hanging="360"/>
      </w:pPr>
      <w:rPr>
        <w:rFonts w:ascii="Wingdings" w:hAnsi="Wingdings"/>
      </w:rPr>
    </w:lvl>
    <w:lvl w:ilvl="6" w:tplc="89D4F3E8">
      <w:start w:val="1"/>
      <w:numFmt w:val="bullet"/>
      <w:lvlText w:val=""/>
      <w:lvlJc w:val="left"/>
      <w:pPr>
        <w:tabs>
          <w:tab w:val="num" w:pos="5040"/>
        </w:tabs>
        <w:ind w:left="5040" w:hanging="360"/>
      </w:pPr>
      <w:rPr>
        <w:rFonts w:ascii="Symbol" w:hAnsi="Symbol"/>
      </w:rPr>
    </w:lvl>
    <w:lvl w:ilvl="7" w:tplc="C074D562">
      <w:start w:val="1"/>
      <w:numFmt w:val="bullet"/>
      <w:lvlText w:val="o"/>
      <w:lvlJc w:val="left"/>
      <w:pPr>
        <w:tabs>
          <w:tab w:val="num" w:pos="5760"/>
        </w:tabs>
        <w:ind w:left="5760" w:hanging="360"/>
      </w:pPr>
      <w:rPr>
        <w:rFonts w:ascii="Courier New" w:hAnsi="Courier New"/>
      </w:rPr>
    </w:lvl>
    <w:lvl w:ilvl="8" w:tplc="C22C88B4">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EDFA19A6">
      <w:start w:val="1"/>
      <w:numFmt w:val="bullet"/>
      <w:lvlText w:val=""/>
      <w:lvlJc w:val="left"/>
      <w:pPr>
        <w:ind w:left="720" w:hanging="360"/>
      </w:pPr>
      <w:rPr>
        <w:rFonts w:ascii="Symbol" w:hAnsi="Symbol"/>
      </w:rPr>
    </w:lvl>
    <w:lvl w:ilvl="1" w:tplc="76C2773E">
      <w:start w:val="1"/>
      <w:numFmt w:val="bullet"/>
      <w:lvlText w:val="o"/>
      <w:lvlJc w:val="left"/>
      <w:pPr>
        <w:tabs>
          <w:tab w:val="num" w:pos="1440"/>
        </w:tabs>
        <w:ind w:left="1440" w:hanging="360"/>
      </w:pPr>
      <w:rPr>
        <w:rFonts w:ascii="Courier New" w:hAnsi="Courier New"/>
      </w:rPr>
    </w:lvl>
    <w:lvl w:ilvl="2" w:tplc="0DF864AA">
      <w:start w:val="1"/>
      <w:numFmt w:val="bullet"/>
      <w:lvlText w:val=""/>
      <w:lvlJc w:val="left"/>
      <w:pPr>
        <w:tabs>
          <w:tab w:val="num" w:pos="2160"/>
        </w:tabs>
        <w:ind w:left="2160" w:hanging="360"/>
      </w:pPr>
      <w:rPr>
        <w:rFonts w:ascii="Wingdings" w:hAnsi="Wingdings"/>
      </w:rPr>
    </w:lvl>
    <w:lvl w:ilvl="3" w:tplc="5DF4F706">
      <w:start w:val="1"/>
      <w:numFmt w:val="bullet"/>
      <w:lvlText w:val=""/>
      <w:lvlJc w:val="left"/>
      <w:pPr>
        <w:tabs>
          <w:tab w:val="num" w:pos="2880"/>
        </w:tabs>
        <w:ind w:left="2880" w:hanging="360"/>
      </w:pPr>
      <w:rPr>
        <w:rFonts w:ascii="Symbol" w:hAnsi="Symbol"/>
      </w:rPr>
    </w:lvl>
    <w:lvl w:ilvl="4" w:tplc="2C8C5FB8">
      <w:start w:val="1"/>
      <w:numFmt w:val="bullet"/>
      <w:lvlText w:val="o"/>
      <w:lvlJc w:val="left"/>
      <w:pPr>
        <w:tabs>
          <w:tab w:val="num" w:pos="3600"/>
        </w:tabs>
        <w:ind w:left="3600" w:hanging="360"/>
      </w:pPr>
      <w:rPr>
        <w:rFonts w:ascii="Courier New" w:hAnsi="Courier New"/>
      </w:rPr>
    </w:lvl>
    <w:lvl w:ilvl="5" w:tplc="824AC818">
      <w:start w:val="1"/>
      <w:numFmt w:val="bullet"/>
      <w:lvlText w:val=""/>
      <w:lvlJc w:val="left"/>
      <w:pPr>
        <w:tabs>
          <w:tab w:val="num" w:pos="4320"/>
        </w:tabs>
        <w:ind w:left="4320" w:hanging="360"/>
      </w:pPr>
      <w:rPr>
        <w:rFonts w:ascii="Wingdings" w:hAnsi="Wingdings"/>
      </w:rPr>
    </w:lvl>
    <w:lvl w:ilvl="6" w:tplc="C382F700">
      <w:start w:val="1"/>
      <w:numFmt w:val="bullet"/>
      <w:lvlText w:val=""/>
      <w:lvlJc w:val="left"/>
      <w:pPr>
        <w:tabs>
          <w:tab w:val="num" w:pos="5040"/>
        </w:tabs>
        <w:ind w:left="5040" w:hanging="360"/>
      </w:pPr>
      <w:rPr>
        <w:rFonts w:ascii="Symbol" w:hAnsi="Symbol"/>
      </w:rPr>
    </w:lvl>
    <w:lvl w:ilvl="7" w:tplc="5AD4D624">
      <w:start w:val="1"/>
      <w:numFmt w:val="bullet"/>
      <w:lvlText w:val="o"/>
      <w:lvlJc w:val="left"/>
      <w:pPr>
        <w:tabs>
          <w:tab w:val="num" w:pos="5760"/>
        </w:tabs>
        <w:ind w:left="5760" w:hanging="360"/>
      </w:pPr>
      <w:rPr>
        <w:rFonts w:ascii="Courier New" w:hAnsi="Courier New"/>
      </w:rPr>
    </w:lvl>
    <w:lvl w:ilvl="8" w:tplc="B2F601E2">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D9B6D684">
      <w:start w:val="1"/>
      <w:numFmt w:val="bullet"/>
      <w:lvlText w:val=""/>
      <w:lvlJc w:val="left"/>
      <w:pPr>
        <w:ind w:left="720" w:hanging="360"/>
      </w:pPr>
      <w:rPr>
        <w:rFonts w:ascii="Symbol" w:hAnsi="Symbol"/>
      </w:rPr>
    </w:lvl>
    <w:lvl w:ilvl="1" w:tplc="36C47050">
      <w:start w:val="1"/>
      <w:numFmt w:val="bullet"/>
      <w:lvlText w:val="o"/>
      <w:lvlJc w:val="left"/>
      <w:pPr>
        <w:tabs>
          <w:tab w:val="num" w:pos="1440"/>
        </w:tabs>
        <w:ind w:left="1440" w:hanging="360"/>
      </w:pPr>
      <w:rPr>
        <w:rFonts w:ascii="Courier New" w:hAnsi="Courier New"/>
      </w:rPr>
    </w:lvl>
    <w:lvl w:ilvl="2" w:tplc="325A2C20">
      <w:start w:val="1"/>
      <w:numFmt w:val="bullet"/>
      <w:lvlText w:val=""/>
      <w:lvlJc w:val="left"/>
      <w:pPr>
        <w:tabs>
          <w:tab w:val="num" w:pos="2160"/>
        </w:tabs>
        <w:ind w:left="2160" w:hanging="360"/>
      </w:pPr>
      <w:rPr>
        <w:rFonts w:ascii="Wingdings" w:hAnsi="Wingdings"/>
      </w:rPr>
    </w:lvl>
    <w:lvl w:ilvl="3" w:tplc="120A718E">
      <w:start w:val="1"/>
      <w:numFmt w:val="bullet"/>
      <w:lvlText w:val=""/>
      <w:lvlJc w:val="left"/>
      <w:pPr>
        <w:tabs>
          <w:tab w:val="num" w:pos="2880"/>
        </w:tabs>
        <w:ind w:left="2880" w:hanging="360"/>
      </w:pPr>
      <w:rPr>
        <w:rFonts w:ascii="Symbol" w:hAnsi="Symbol"/>
      </w:rPr>
    </w:lvl>
    <w:lvl w:ilvl="4" w:tplc="C6764D68">
      <w:start w:val="1"/>
      <w:numFmt w:val="bullet"/>
      <w:lvlText w:val="o"/>
      <w:lvlJc w:val="left"/>
      <w:pPr>
        <w:tabs>
          <w:tab w:val="num" w:pos="3600"/>
        </w:tabs>
        <w:ind w:left="3600" w:hanging="360"/>
      </w:pPr>
      <w:rPr>
        <w:rFonts w:ascii="Courier New" w:hAnsi="Courier New"/>
      </w:rPr>
    </w:lvl>
    <w:lvl w:ilvl="5" w:tplc="096AAC0E">
      <w:start w:val="1"/>
      <w:numFmt w:val="bullet"/>
      <w:lvlText w:val=""/>
      <w:lvlJc w:val="left"/>
      <w:pPr>
        <w:tabs>
          <w:tab w:val="num" w:pos="4320"/>
        </w:tabs>
        <w:ind w:left="4320" w:hanging="360"/>
      </w:pPr>
      <w:rPr>
        <w:rFonts w:ascii="Wingdings" w:hAnsi="Wingdings"/>
      </w:rPr>
    </w:lvl>
    <w:lvl w:ilvl="6" w:tplc="07F6ED3A">
      <w:start w:val="1"/>
      <w:numFmt w:val="bullet"/>
      <w:lvlText w:val=""/>
      <w:lvlJc w:val="left"/>
      <w:pPr>
        <w:tabs>
          <w:tab w:val="num" w:pos="5040"/>
        </w:tabs>
        <w:ind w:left="5040" w:hanging="360"/>
      </w:pPr>
      <w:rPr>
        <w:rFonts w:ascii="Symbol" w:hAnsi="Symbol"/>
      </w:rPr>
    </w:lvl>
    <w:lvl w:ilvl="7" w:tplc="6F4C1B10">
      <w:start w:val="1"/>
      <w:numFmt w:val="bullet"/>
      <w:lvlText w:val="o"/>
      <w:lvlJc w:val="left"/>
      <w:pPr>
        <w:tabs>
          <w:tab w:val="num" w:pos="5760"/>
        </w:tabs>
        <w:ind w:left="5760" w:hanging="360"/>
      </w:pPr>
      <w:rPr>
        <w:rFonts w:ascii="Courier New" w:hAnsi="Courier New"/>
      </w:rPr>
    </w:lvl>
    <w:lvl w:ilvl="8" w:tplc="AF049C22">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4E28BB6A">
      <w:start w:val="1"/>
      <w:numFmt w:val="bullet"/>
      <w:lvlText w:val=""/>
      <w:lvlJc w:val="left"/>
      <w:pPr>
        <w:ind w:left="720" w:hanging="360"/>
      </w:pPr>
      <w:rPr>
        <w:rFonts w:ascii="Symbol" w:hAnsi="Symbol"/>
      </w:rPr>
    </w:lvl>
    <w:lvl w:ilvl="1" w:tplc="73D8C050">
      <w:start w:val="1"/>
      <w:numFmt w:val="bullet"/>
      <w:lvlText w:val="o"/>
      <w:lvlJc w:val="left"/>
      <w:pPr>
        <w:tabs>
          <w:tab w:val="num" w:pos="1440"/>
        </w:tabs>
        <w:ind w:left="1440" w:hanging="360"/>
      </w:pPr>
      <w:rPr>
        <w:rFonts w:ascii="Courier New" w:hAnsi="Courier New"/>
      </w:rPr>
    </w:lvl>
    <w:lvl w:ilvl="2" w:tplc="558C46E6">
      <w:start w:val="1"/>
      <w:numFmt w:val="bullet"/>
      <w:lvlText w:val=""/>
      <w:lvlJc w:val="left"/>
      <w:pPr>
        <w:tabs>
          <w:tab w:val="num" w:pos="2160"/>
        </w:tabs>
        <w:ind w:left="2160" w:hanging="360"/>
      </w:pPr>
      <w:rPr>
        <w:rFonts w:ascii="Wingdings" w:hAnsi="Wingdings"/>
      </w:rPr>
    </w:lvl>
    <w:lvl w:ilvl="3" w:tplc="48C2BD98">
      <w:start w:val="1"/>
      <w:numFmt w:val="bullet"/>
      <w:lvlText w:val=""/>
      <w:lvlJc w:val="left"/>
      <w:pPr>
        <w:tabs>
          <w:tab w:val="num" w:pos="2880"/>
        </w:tabs>
        <w:ind w:left="2880" w:hanging="360"/>
      </w:pPr>
      <w:rPr>
        <w:rFonts w:ascii="Symbol" w:hAnsi="Symbol"/>
      </w:rPr>
    </w:lvl>
    <w:lvl w:ilvl="4" w:tplc="F9804374">
      <w:start w:val="1"/>
      <w:numFmt w:val="bullet"/>
      <w:lvlText w:val="o"/>
      <w:lvlJc w:val="left"/>
      <w:pPr>
        <w:tabs>
          <w:tab w:val="num" w:pos="3600"/>
        </w:tabs>
        <w:ind w:left="3600" w:hanging="360"/>
      </w:pPr>
      <w:rPr>
        <w:rFonts w:ascii="Courier New" w:hAnsi="Courier New"/>
      </w:rPr>
    </w:lvl>
    <w:lvl w:ilvl="5" w:tplc="23C20CB6">
      <w:start w:val="1"/>
      <w:numFmt w:val="bullet"/>
      <w:lvlText w:val=""/>
      <w:lvlJc w:val="left"/>
      <w:pPr>
        <w:tabs>
          <w:tab w:val="num" w:pos="4320"/>
        </w:tabs>
        <w:ind w:left="4320" w:hanging="360"/>
      </w:pPr>
      <w:rPr>
        <w:rFonts w:ascii="Wingdings" w:hAnsi="Wingdings"/>
      </w:rPr>
    </w:lvl>
    <w:lvl w:ilvl="6" w:tplc="1F520EDC">
      <w:start w:val="1"/>
      <w:numFmt w:val="bullet"/>
      <w:lvlText w:val=""/>
      <w:lvlJc w:val="left"/>
      <w:pPr>
        <w:tabs>
          <w:tab w:val="num" w:pos="5040"/>
        </w:tabs>
        <w:ind w:left="5040" w:hanging="360"/>
      </w:pPr>
      <w:rPr>
        <w:rFonts w:ascii="Symbol" w:hAnsi="Symbol"/>
      </w:rPr>
    </w:lvl>
    <w:lvl w:ilvl="7" w:tplc="4D44A8CA">
      <w:start w:val="1"/>
      <w:numFmt w:val="bullet"/>
      <w:lvlText w:val="o"/>
      <w:lvlJc w:val="left"/>
      <w:pPr>
        <w:tabs>
          <w:tab w:val="num" w:pos="5760"/>
        </w:tabs>
        <w:ind w:left="5760" w:hanging="360"/>
      </w:pPr>
      <w:rPr>
        <w:rFonts w:ascii="Courier New" w:hAnsi="Courier New"/>
      </w:rPr>
    </w:lvl>
    <w:lvl w:ilvl="8" w:tplc="EC76310A">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1520B3F2">
      <w:start w:val="1"/>
      <w:numFmt w:val="bullet"/>
      <w:lvlText w:val=""/>
      <w:lvlJc w:val="left"/>
      <w:pPr>
        <w:ind w:left="720" w:hanging="360"/>
      </w:pPr>
      <w:rPr>
        <w:rFonts w:ascii="Symbol" w:hAnsi="Symbol"/>
      </w:rPr>
    </w:lvl>
    <w:lvl w:ilvl="1" w:tplc="C13253B6">
      <w:start w:val="1"/>
      <w:numFmt w:val="bullet"/>
      <w:lvlText w:val="o"/>
      <w:lvlJc w:val="left"/>
      <w:pPr>
        <w:tabs>
          <w:tab w:val="num" w:pos="1440"/>
        </w:tabs>
        <w:ind w:left="1440" w:hanging="360"/>
      </w:pPr>
      <w:rPr>
        <w:rFonts w:ascii="Courier New" w:hAnsi="Courier New"/>
      </w:rPr>
    </w:lvl>
    <w:lvl w:ilvl="2" w:tplc="C0202CA6">
      <w:start w:val="1"/>
      <w:numFmt w:val="bullet"/>
      <w:lvlText w:val=""/>
      <w:lvlJc w:val="left"/>
      <w:pPr>
        <w:tabs>
          <w:tab w:val="num" w:pos="2160"/>
        </w:tabs>
        <w:ind w:left="2160" w:hanging="360"/>
      </w:pPr>
      <w:rPr>
        <w:rFonts w:ascii="Wingdings" w:hAnsi="Wingdings"/>
      </w:rPr>
    </w:lvl>
    <w:lvl w:ilvl="3" w:tplc="3AAC5092">
      <w:start w:val="1"/>
      <w:numFmt w:val="bullet"/>
      <w:lvlText w:val=""/>
      <w:lvlJc w:val="left"/>
      <w:pPr>
        <w:tabs>
          <w:tab w:val="num" w:pos="2880"/>
        </w:tabs>
        <w:ind w:left="2880" w:hanging="360"/>
      </w:pPr>
      <w:rPr>
        <w:rFonts w:ascii="Symbol" w:hAnsi="Symbol"/>
      </w:rPr>
    </w:lvl>
    <w:lvl w:ilvl="4" w:tplc="5510B27C">
      <w:start w:val="1"/>
      <w:numFmt w:val="bullet"/>
      <w:lvlText w:val="o"/>
      <w:lvlJc w:val="left"/>
      <w:pPr>
        <w:tabs>
          <w:tab w:val="num" w:pos="3600"/>
        </w:tabs>
        <w:ind w:left="3600" w:hanging="360"/>
      </w:pPr>
      <w:rPr>
        <w:rFonts w:ascii="Courier New" w:hAnsi="Courier New"/>
      </w:rPr>
    </w:lvl>
    <w:lvl w:ilvl="5" w:tplc="C26AFA26">
      <w:start w:val="1"/>
      <w:numFmt w:val="bullet"/>
      <w:lvlText w:val=""/>
      <w:lvlJc w:val="left"/>
      <w:pPr>
        <w:tabs>
          <w:tab w:val="num" w:pos="4320"/>
        </w:tabs>
        <w:ind w:left="4320" w:hanging="360"/>
      </w:pPr>
      <w:rPr>
        <w:rFonts w:ascii="Wingdings" w:hAnsi="Wingdings"/>
      </w:rPr>
    </w:lvl>
    <w:lvl w:ilvl="6" w:tplc="4EBABA3C">
      <w:start w:val="1"/>
      <w:numFmt w:val="bullet"/>
      <w:lvlText w:val=""/>
      <w:lvlJc w:val="left"/>
      <w:pPr>
        <w:tabs>
          <w:tab w:val="num" w:pos="5040"/>
        </w:tabs>
        <w:ind w:left="5040" w:hanging="360"/>
      </w:pPr>
      <w:rPr>
        <w:rFonts w:ascii="Symbol" w:hAnsi="Symbol"/>
      </w:rPr>
    </w:lvl>
    <w:lvl w:ilvl="7" w:tplc="07F4797A">
      <w:start w:val="1"/>
      <w:numFmt w:val="bullet"/>
      <w:lvlText w:val="o"/>
      <w:lvlJc w:val="left"/>
      <w:pPr>
        <w:tabs>
          <w:tab w:val="num" w:pos="5760"/>
        </w:tabs>
        <w:ind w:left="5760" w:hanging="360"/>
      </w:pPr>
      <w:rPr>
        <w:rFonts w:ascii="Courier New" w:hAnsi="Courier New"/>
      </w:rPr>
    </w:lvl>
    <w:lvl w:ilvl="8" w:tplc="C43E0B82">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89503180">
      <w:start w:val="1"/>
      <w:numFmt w:val="bullet"/>
      <w:lvlText w:val=""/>
      <w:lvlJc w:val="left"/>
      <w:pPr>
        <w:ind w:left="720" w:hanging="360"/>
      </w:pPr>
      <w:rPr>
        <w:rFonts w:ascii="Symbol" w:hAnsi="Symbol"/>
      </w:rPr>
    </w:lvl>
    <w:lvl w:ilvl="1" w:tplc="87B0EB92">
      <w:start w:val="1"/>
      <w:numFmt w:val="bullet"/>
      <w:lvlText w:val="o"/>
      <w:lvlJc w:val="left"/>
      <w:pPr>
        <w:tabs>
          <w:tab w:val="num" w:pos="1440"/>
        </w:tabs>
        <w:ind w:left="1440" w:hanging="360"/>
      </w:pPr>
      <w:rPr>
        <w:rFonts w:ascii="Courier New" w:hAnsi="Courier New"/>
      </w:rPr>
    </w:lvl>
    <w:lvl w:ilvl="2" w:tplc="F8128C3C">
      <w:start w:val="1"/>
      <w:numFmt w:val="bullet"/>
      <w:lvlText w:val=""/>
      <w:lvlJc w:val="left"/>
      <w:pPr>
        <w:tabs>
          <w:tab w:val="num" w:pos="2160"/>
        </w:tabs>
        <w:ind w:left="2160" w:hanging="360"/>
      </w:pPr>
      <w:rPr>
        <w:rFonts w:ascii="Wingdings" w:hAnsi="Wingdings"/>
      </w:rPr>
    </w:lvl>
    <w:lvl w:ilvl="3" w:tplc="4532181C">
      <w:start w:val="1"/>
      <w:numFmt w:val="bullet"/>
      <w:lvlText w:val=""/>
      <w:lvlJc w:val="left"/>
      <w:pPr>
        <w:tabs>
          <w:tab w:val="num" w:pos="2880"/>
        </w:tabs>
        <w:ind w:left="2880" w:hanging="360"/>
      </w:pPr>
      <w:rPr>
        <w:rFonts w:ascii="Symbol" w:hAnsi="Symbol"/>
      </w:rPr>
    </w:lvl>
    <w:lvl w:ilvl="4" w:tplc="3428459A">
      <w:start w:val="1"/>
      <w:numFmt w:val="bullet"/>
      <w:lvlText w:val="o"/>
      <w:lvlJc w:val="left"/>
      <w:pPr>
        <w:tabs>
          <w:tab w:val="num" w:pos="3600"/>
        </w:tabs>
        <w:ind w:left="3600" w:hanging="360"/>
      </w:pPr>
      <w:rPr>
        <w:rFonts w:ascii="Courier New" w:hAnsi="Courier New"/>
      </w:rPr>
    </w:lvl>
    <w:lvl w:ilvl="5" w:tplc="A366F214">
      <w:start w:val="1"/>
      <w:numFmt w:val="bullet"/>
      <w:lvlText w:val=""/>
      <w:lvlJc w:val="left"/>
      <w:pPr>
        <w:tabs>
          <w:tab w:val="num" w:pos="4320"/>
        </w:tabs>
        <w:ind w:left="4320" w:hanging="360"/>
      </w:pPr>
      <w:rPr>
        <w:rFonts w:ascii="Wingdings" w:hAnsi="Wingdings"/>
      </w:rPr>
    </w:lvl>
    <w:lvl w:ilvl="6" w:tplc="97FACC3C">
      <w:start w:val="1"/>
      <w:numFmt w:val="bullet"/>
      <w:lvlText w:val=""/>
      <w:lvlJc w:val="left"/>
      <w:pPr>
        <w:tabs>
          <w:tab w:val="num" w:pos="5040"/>
        </w:tabs>
        <w:ind w:left="5040" w:hanging="360"/>
      </w:pPr>
      <w:rPr>
        <w:rFonts w:ascii="Symbol" w:hAnsi="Symbol"/>
      </w:rPr>
    </w:lvl>
    <w:lvl w:ilvl="7" w:tplc="CF4AFE1A">
      <w:start w:val="1"/>
      <w:numFmt w:val="bullet"/>
      <w:lvlText w:val="o"/>
      <w:lvlJc w:val="left"/>
      <w:pPr>
        <w:tabs>
          <w:tab w:val="num" w:pos="5760"/>
        </w:tabs>
        <w:ind w:left="5760" w:hanging="360"/>
      </w:pPr>
      <w:rPr>
        <w:rFonts w:ascii="Courier New" w:hAnsi="Courier New"/>
      </w:rPr>
    </w:lvl>
    <w:lvl w:ilvl="8" w:tplc="C6E4B5C6">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9B580A66">
      <w:start w:val="1"/>
      <w:numFmt w:val="bullet"/>
      <w:lvlText w:val=""/>
      <w:lvlJc w:val="left"/>
      <w:pPr>
        <w:ind w:left="720" w:hanging="360"/>
      </w:pPr>
      <w:rPr>
        <w:rFonts w:ascii="Symbol" w:hAnsi="Symbol"/>
      </w:rPr>
    </w:lvl>
    <w:lvl w:ilvl="1" w:tplc="4C549DFE">
      <w:start w:val="1"/>
      <w:numFmt w:val="bullet"/>
      <w:lvlText w:val="o"/>
      <w:lvlJc w:val="left"/>
      <w:pPr>
        <w:tabs>
          <w:tab w:val="num" w:pos="1440"/>
        </w:tabs>
        <w:ind w:left="1440" w:hanging="360"/>
      </w:pPr>
      <w:rPr>
        <w:rFonts w:ascii="Courier New" w:hAnsi="Courier New"/>
      </w:rPr>
    </w:lvl>
    <w:lvl w:ilvl="2" w:tplc="A0D8FA00">
      <w:start w:val="1"/>
      <w:numFmt w:val="bullet"/>
      <w:lvlText w:val=""/>
      <w:lvlJc w:val="left"/>
      <w:pPr>
        <w:tabs>
          <w:tab w:val="num" w:pos="2160"/>
        </w:tabs>
        <w:ind w:left="2160" w:hanging="360"/>
      </w:pPr>
      <w:rPr>
        <w:rFonts w:ascii="Wingdings" w:hAnsi="Wingdings"/>
      </w:rPr>
    </w:lvl>
    <w:lvl w:ilvl="3" w:tplc="84842D06">
      <w:start w:val="1"/>
      <w:numFmt w:val="bullet"/>
      <w:lvlText w:val=""/>
      <w:lvlJc w:val="left"/>
      <w:pPr>
        <w:tabs>
          <w:tab w:val="num" w:pos="2880"/>
        </w:tabs>
        <w:ind w:left="2880" w:hanging="360"/>
      </w:pPr>
      <w:rPr>
        <w:rFonts w:ascii="Symbol" w:hAnsi="Symbol"/>
      </w:rPr>
    </w:lvl>
    <w:lvl w:ilvl="4" w:tplc="B382FD64">
      <w:start w:val="1"/>
      <w:numFmt w:val="bullet"/>
      <w:lvlText w:val="o"/>
      <w:lvlJc w:val="left"/>
      <w:pPr>
        <w:tabs>
          <w:tab w:val="num" w:pos="3600"/>
        </w:tabs>
        <w:ind w:left="3600" w:hanging="360"/>
      </w:pPr>
      <w:rPr>
        <w:rFonts w:ascii="Courier New" w:hAnsi="Courier New"/>
      </w:rPr>
    </w:lvl>
    <w:lvl w:ilvl="5" w:tplc="98964864">
      <w:start w:val="1"/>
      <w:numFmt w:val="bullet"/>
      <w:lvlText w:val=""/>
      <w:lvlJc w:val="left"/>
      <w:pPr>
        <w:tabs>
          <w:tab w:val="num" w:pos="4320"/>
        </w:tabs>
        <w:ind w:left="4320" w:hanging="360"/>
      </w:pPr>
      <w:rPr>
        <w:rFonts w:ascii="Wingdings" w:hAnsi="Wingdings"/>
      </w:rPr>
    </w:lvl>
    <w:lvl w:ilvl="6" w:tplc="9E8A9146">
      <w:start w:val="1"/>
      <w:numFmt w:val="bullet"/>
      <w:lvlText w:val=""/>
      <w:lvlJc w:val="left"/>
      <w:pPr>
        <w:tabs>
          <w:tab w:val="num" w:pos="5040"/>
        </w:tabs>
        <w:ind w:left="5040" w:hanging="360"/>
      </w:pPr>
      <w:rPr>
        <w:rFonts w:ascii="Symbol" w:hAnsi="Symbol"/>
      </w:rPr>
    </w:lvl>
    <w:lvl w:ilvl="7" w:tplc="CCE4EC26">
      <w:start w:val="1"/>
      <w:numFmt w:val="bullet"/>
      <w:lvlText w:val="o"/>
      <w:lvlJc w:val="left"/>
      <w:pPr>
        <w:tabs>
          <w:tab w:val="num" w:pos="5760"/>
        </w:tabs>
        <w:ind w:left="5760" w:hanging="360"/>
      </w:pPr>
      <w:rPr>
        <w:rFonts w:ascii="Courier New" w:hAnsi="Courier New"/>
      </w:rPr>
    </w:lvl>
    <w:lvl w:ilvl="8" w:tplc="EB50F112">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A3FCA832">
      <w:start w:val="1"/>
      <w:numFmt w:val="bullet"/>
      <w:lvlText w:val=""/>
      <w:lvlJc w:val="left"/>
      <w:pPr>
        <w:ind w:left="720" w:hanging="360"/>
      </w:pPr>
      <w:rPr>
        <w:rFonts w:ascii="Symbol" w:hAnsi="Symbol"/>
      </w:rPr>
    </w:lvl>
    <w:lvl w:ilvl="1" w:tplc="F26CD2D6">
      <w:start w:val="1"/>
      <w:numFmt w:val="bullet"/>
      <w:lvlText w:val="o"/>
      <w:lvlJc w:val="left"/>
      <w:pPr>
        <w:tabs>
          <w:tab w:val="num" w:pos="1440"/>
        </w:tabs>
        <w:ind w:left="1440" w:hanging="360"/>
      </w:pPr>
      <w:rPr>
        <w:rFonts w:ascii="Courier New" w:hAnsi="Courier New"/>
      </w:rPr>
    </w:lvl>
    <w:lvl w:ilvl="2" w:tplc="EC5E97FA">
      <w:start w:val="1"/>
      <w:numFmt w:val="bullet"/>
      <w:lvlText w:val=""/>
      <w:lvlJc w:val="left"/>
      <w:pPr>
        <w:tabs>
          <w:tab w:val="num" w:pos="2160"/>
        </w:tabs>
        <w:ind w:left="2160" w:hanging="360"/>
      </w:pPr>
      <w:rPr>
        <w:rFonts w:ascii="Wingdings" w:hAnsi="Wingdings"/>
      </w:rPr>
    </w:lvl>
    <w:lvl w:ilvl="3" w:tplc="D65044AC">
      <w:start w:val="1"/>
      <w:numFmt w:val="bullet"/>
      <w:lvlText w:val=""/>
      <w:lvlJc w:val="left"/>
      <w:pPr>
        <w:tabs>
          <w:tab w:val="num" w:pos="2880"/>
        </w:tabs>
        <w:ind w:left="2880" w:hanging="360"/>
      </w:pPr>
      <w:rPr>
        <w:rFonts w:ascii="Symbol" w:hAnsi="Symbol"/>
      </w:rPr>
    </w:lvl>
    <w:lvl w:ilvl="4" w:tplc="DE669B98">
      <w:start w:val="1"/>
      <w:numFmt w:val="bullet"/>
      <w:lvlText w:val="o"/>
      <w:lvlJc w:val="left"/>
      <w:pPr>
        <w:tabs>
          <w:tab w:val="num" w:pos="3600"/>
        </w:tabs>
        <w:ind w:left="3600" w:hanging="360"/>
      </w:pPr>
      <w:rPr>
        <w:rFonts w:ascii="Courier New" w:hAnsi="Courier New"/>
      </w:rPr>
    </w:lvl>
    <w:lvl w:ilvl="5" w:tplc="82F0ADEC">
      <w:start w:val="1"/>
      <w:numFmt w:val="bullet"/>
      <w:lvlText w:val=""/>
      <w:lvlJc w:val="left"/>
      <w:pPr>
        <w:tabs>
          <w:tab w:val="num" w:pos="4320"/>
        </w:tabs>
        <w:ind w:left="4320" w:hanging="360"/>
      </w:pPr>
      <w:rPr>
        <w:rFonts w:ascii="Wingdings" w:hAnsi="Wingdings"/>
      </w:rPr>
    </w:lvl>
    <w:lvl w:ilvl="6" w:tplc="C0807B72">
      <w:start w:val="1"/>
      <w:numFmt w:val="bullet"/>
      <w:lvlText w:val=""/>
      <w:lvlJc w:val="left"/>
      <w:pPr>
        <w:tabs>
          <w:tab w:val="num" w:pos="5040"/>
        </w:tabs>
        <w:ind w:left="5040" w:hanging="360"/>
      </w:pPr>
      <w:rPr>
        <w:rFonts w:ascii="Symbol" w:hAnsi="Symbol"/>
      </w:rPr>
    </w:lvl>
    <w:lvl w:ilvl="7" w:tplc="588452D4">
      <w:start w:val="1"/>
      <w:numFmt w:val="bullet"/>
      <w:lvlText w:val="o"/>
      <w:lvlJc w:val="left"/>
      <w:pPr>
        <w:tabs>
          <w:tab w:val="num" w:pos="5760"/>
        </w:tabs>
        <w:ind w:left="5760" w:hanging="360"/>
      </w:pPr>
      <w:rPr>
        <w:rFonts w:ascii="Courier New" w:hAnsi="Courier New"/>
      </w:rPr>
    </w:lvl>
    <w:lvl w:ilvl="8" w:tplc="DFFA1E54">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A2F2CAB2">
      <w:start w:val="1"/>
      <w:numFmt w:val="bullet"/>
      <w:lvlText w:val=""/>
      <w:lvlJc w:val="left"/>
      <w:pPr>
        <w:ind w:left="720" w:hanging="360"/>
      </w:pPr>
      <w:rPr>
        <w:rFonts w:ascii="Symbol" w:hAnsi="Symbol"/>
      </w:rPr>
    </w:lvl>
    <w:lvl w:ilvl="1" w:tplc="9BDCF498">
      <w:start w:val="1"/>
      <w:numFmt w:val="bullet"/>
      <w:lvlText w:val="o"/>
      <w:lvlJc w:val="left"/>
      <w:pPr>
        <w:tabs>
          <w:tab w:val="num" w:pos="1440"/>
        </w:tabs>
        <w:ind w:left="1440" w:hanging="360"/>
      </w:pPr>
      <w:rPr>
        <w:rFonts w:ascii="Courier New" w:hAnsi="Courier New"/>
      </w:rPr>
    </w:lvl>
    <w:lvl w:ilvl="2" w:tplc="2012BAC0">
      <w:start w:val="1"/>
      <w:numFmt w:val="bullet"/>
      <w:lvlText w:val=""/>
      <w:lvlJc w:val="left"/>
      <w:pPr>
        <w:tabs>
          <w:tab w:val="num" w:pos="2160"/>
        </w:tabs>
        <w:ind w:left="2160" w:hanging="360"/>
      </w:pPr>
      <w:rPr>
        <w:rFonts w:ascii="Wingdings" w:hAnsi="Wingdings"/>
      </w:rPr>
    </w:lvl>
    <w:lvl w:ilvl="3" w:tplc="CC2EB770">
      <w:start w:val="1"/>
      <w:numFmt w:val="bullet"/>
      <w:lvlText w:val=""/>
      <w:lvlJc w:val="left"/>
      <w:pPr>
        <w:tabs>
          <w:tab w:val="num" w:pos="2880"/>
        </w:tabs>
        <w:ind w:left="2880" w:hanging="360"/>
      </w:pPr>
      <w:rPr>
        <w:rFonts w:ascii="Symbol" w:hAnsi="Symbol"/>
      </w:rPr>
    </w:lvl>
    <w:lvl w:ilvl="4" w:tplc="E1A29912">
      <w:start w:val="1"/>
      <w:numFmt w:val="bullet"/>
      <w:lvlText w:val="o"/>
      <w:lvlJc w:val="left"/>
      <w:pPr>
        <w:tabs>
          <w:tab w:val="num" w:pos="3600"/>
        </w:tabs>
        <w:ind w:left="3600" w:hanging="360"/>
      </w:pPr>
      <w:rPr>
        <w:rFonts w:ascii="Courier New" w:hAnsi="Courier New"/>
      </w:rPr>
    </w:lvl>
    <w:lvl w:ilvl="5" w:tplc="C4162BE2">
      <w:start w:val="1"/>
      <w:numFmt w:val="bullet"/>
      <w:lvlText w:val=""/>
      <w:lvlJc w:val="left"/>
      <w:pPr>
        <w:tabs>
          <w:tab w:val="num" w:pos="4320"/>
        </w:tabs>
        <w:ind w:left="4320" w:hanging="360"/>
      </w:pPr>
      <w:rPr>
        <w:rFonts w:ascii="Wingdings" w:hAnsi="Wingdings"/>
      </w:rPr>
    </w:lvl>
    <w:lvl w:ilvl="6" w:tplc="E61670E4">
      <w:start w:val="1"/>
      <w:numFmt w:val="bullet"/>
      <w:lvlText w:val=""/>
      <w:lvlJc w:val="left"/>
      <w:pPr>
        <w:tabs>
          <w:tab w:val="num" w:pos="5040"/>
        </w:tabs>
        <w:ind w:left="5040" w:hanging="360"/>
      </w:pPr>
      <w:rPr>
        <w:rFonts w:ascii="Symbol" w:hAnsi="Symbol"/>
      </w:rPr>
    </w:lvl>
    <w:lvl w:ilvl="7" w:tplc="4C9A1146">
      <w:start w:val="1"/>
      <w:numFmt w:val="bullet"/>
      <w:lvlText w:val="o"/>
      <w:lvlJc w:val="left"/>
      <w:pPr>
        <w:tabs>
          <w:tab w:val="num" w:pos="5760"/>
        </w:tabs>
        <w:ind w:left="5760" w:hanging="360"/>
      </w:pPr>
      <w:rPr>
        <w:rFonts w:ascii="Courier New" w:hAnsi="Courier New"/>
      </w:rPr>
    </w:lvl>
    <w:lvl w:ilvl="8" w:tplc="2C5669C4">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551EB6DE">
      <w:start w:val="1"/>
      <w:numFmt w:val="bullet"/>
      <w:lvlText w:val=""/>
      <w:lvlJc w:val="left"/>
      <w:pPr>
        <w:ind w:left="720" w:hanging="360"/>
      </w:pPr>
      <w:rPr>
        <w:rFonts w:ascii="Symbol" w:hAnsi="Symbol"/>
      </w:rPr>
    </w:lvl>
    <w:lvl w:ilvl="1" w:tplc="E9DA04F6">
      <w:start w:val="1"/>
      <w:numFmt w:val="bullet"/>
      <w:lvlText w:val="o"/>
      <w:lvlJc w:val="left"/>
      <w:pPr>
        <w:tabs>
          <w:tab w:val="num" w:pos="1440"/>
        </w:tabs>
        <w:ind w:left="1440" w:hanging="360"/>
      </w:pPr>
      <w:rPr>
        <w:rFonts w:ascii="Courier New" w:hAnsi="Courier New"/>
      </w:rPr>
    </w:lvl>
    <w:lvl w:ilvl="2" w:tplc="AA74B198">
      <w:start w:val="1"/>
      <w:numFmt w:val="bullet"/>
      <w:lvlText w:val=""/>
      <w:lvlJc w:val="left"/>
      <w:pPr>
        <w:tabs>
          <w:tab w:val="num" w:pos="2160"/>
        </w:tabs>
        <w:ind w:left="2160" w:hanging="360"/>
      </w:pPr>
      <w:rPr>
        <w:rFonts w:ascii="Wingdings" w:hAnsi="Wingdings"/>
      </w:rPr>
    </w:lvl>
    <w:lvl w:ilvl="3" w:tplc="C8306732">
      <w:start w:val="1"/>
      <w:numFmt w:val="bullet"/>
      <w:lvlText w:val=""/>
      <w:lvlJc w:val="left"/>
      <w:pPr>
        <w:tabs>
          <w:tab w:val="num" w:pos="2880"/>
        </w:tabs>
        <w:ind w:left="2880" w:hanging="360"/>
      </w:pPr>
      <w:rPr>
        <w:rFonts w:ascii="Symbol" w:hAnsi="Symbol"/>
      </w:rPr>
    </w:lvl>
    <w:lvl w:ilvl="4" w:tplc="460A4FB4">
      <w:start w:val="1"/>
      <w:numFmt w:val="bullet"/>
      <w:lvlText w:val="o"/>
      <w:lvlJc w:val="left"/>
      <w:pPr>
        <w:tabs>
          <w:tab w:val="num" w:pos="3600"/>
        </w:tabs>
        <w:ind w:left="3600" w:hanging="360"/>
      </w:pPr>
      <w:rPr>
        <w:rFonts w:ascii="Courier New" w:hAnsi="Courier New"/>
      </w:rPr>
    </w:lvl>
    <w:lvl w:ilvl="5" w:tplc="13202B40">
      <w:start w:val="1"/>
      <w:numFmt w:val="bullet"/>
      <w:lvlText w:val=""/>
      <w:lvlJc w:val="left"/>
      <w:pPr>
        <w:tabs>
          <w:tab w:val="num" w:pos="4320"/>
        </w:tabs>
        <w:ind w:left="4320" w:hanging="360"/>
      </w:pPr>
      <w:rPr>
        <w:rFonts w:ascii="Wingdings" w:hAnsi="Wingdings"/>
      </w:rPr>
    </w:lvl>
    <w:lvl w:ilvl="6" w:tplc="9FC86CF0">
      <w:start w:val="1"/>
      <w:numFmt w:val="bullet"/>
      <w:lvlText w:val=""/>
      <w:lvlJc w:val="left"/>
      <w:pPr>
        <w:tabs>
          <w:tab w:val="num" w:pos="5040"/>
        </w:tabs>
        <w:ind w:left="5040" w:hanging="360"/>
      </w:pPr>
      <w:rPr>
        <w:rFonts w:ascii="Symbol" w:hAnsi="Symbol"/>
      </w:rPr>
    </w:lvl>
    <w:lvl w:ilvl="7" w:tplc="C862FD5A">
      <w:start w:val="1"/>
      <w:numFmt w:val="bullet"/>
      <w:lvlText w:val="o"/>
      <w:lvlJc w:val="left"/>
      <w:pPr>
        <w:tabs>
          <w:tab w:val="num" w:pos="5760"/>
        </w:tabs>
        <w:ind w:left="5760" w:hanging="360"/>
      </w:pPr>
      <w:rPr>
        <w:rFonts w:ascii="Courier New" w:hAnsi="Courier New"/>
      </w:rPr>
    </w:lvl>
    <w:lvl w:ilvl="8" w:tplc="1B3C5338">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6EE00C3A">
      <w:start w:val="1"/>
      <w:numFmt w:val="bullet"/>
      <w:lvlText w:val=""/>
      <w:lvlJc w:val="left"/>
      <w:pPr>
        <w:ind w:left="720" w:hanging="360"/>
      </w:pPr>
      <w:rPr>
        <w:rFonts w:ascii="Symbol" w:hAnsi="Symbol"/>
      </w:rPr>
    </w:lvl>
    <w:lvl w:ilvl="1" w:tplc="7B946DDC">
      <w:start w:val="1"/>
      <w:numFmt w:val="bullet"/>
      <w:lvlText w:val="o"/>
      <w:lvlJc w:val="left"/>
      <w:pPr>
        <w:tabs>
          <w:tab w:val="num" w:pos="1440"/>
        </w:tabs>
        <w:ind w:left="1440" w:hanging="360"/>
      </w:pPr>
      <w:rPr>
        <w:rFonts w:ascii="Courier New" w:hAnsi="Courier New"/>
      </w:rPr>
    </w:lvl>
    <w:lvl w:ilvl="2" w:tplc="0A84A40C">
      <w:start w:val="1"/>
      <w:numFmt w:val="bullet"/>
      <w:lvlText w:val=""/>
      <w:lvlJc w:val="left"/>
      <w:pPr>
        <w:tabs>
          <w:tab w:val="num" w:pos="2160"/>
        </w:tabs>
        <w:ind w:left="2160" w:hanging="360"/>
      </w:pPr>
      <w:rPr>
        <w:rFonts w:ascii="Wingdings" w:hAnsi="Wingdings"/>
      </w:rPr>
    </w:lvl>
    <w:lvl w:ilvl="3" w:tplc="01D23896">
      <w:start w:val="1"/>
      <w:numFmt w:val="bullet"/>
      <w:lvlText w:val=""/>
      <w:lvlJc w:val="left"/>
      <w:pPr>
        <w:tabs>
          <w:tab w:val="num" w:pos="2880"/>
        </w:tabs>
        <w:ind w:left="2880" w:hanging="360"/>
      </w:pPr>
      <w:rPr>
        <w:rFonts w:ascii="Symbol" w:hAnsi="Symbol"/>
      </w:rPr>
    </w:lvl>
    <w:lvl w:ilvl="4" w:tplc="2C88E3C8">
      <w:start w:val="1"/>
      <w:numFmt w:val="bullet"/>
      <w:lvlText w:val="o"/>
      <w:lvlJc w:val="left"/>
      <w:pPr>
        <w:tabs>
          <w:tab w:val="num" w:pos="3600"/>
        </w:tabs>
        <w:ind w:left="3600" w:hanging="360"/>
      </w:pPr>
      <w:rPr>
        <w:rFonts w:ascii="Courier New" w:hAnsi="Courier New"/>
      </w:rPr>
    </w:lvl>
    <w:lvl w:ilvl="5" w:tplc="1AA21AA0">
      <w:start w:val="1"/>
      <w:numFmt w:val="bullet"/>
      <w:lvlText w:val=""/>
      <w:lvlJc w:val="left"/>
      <w:pPr>
        <w:tabs>
          <w:tab w:val="num" w:pos="4320"/>
        </w:tabs>
        <w:ind w:left="4320" w:hanging="360"/>
      </w:pPr>
      <w:rPr>
        <w:rFonts w:ascii="Wingdings" w:hAnsi="Wingdings"/>
      </w:rPr>
    </w:lvl>
    <w:lvl w:ilvl="6" w:tplc="DFDA63DA">
      <w:start w:val="1"/>
      <w:numFmt w:val="bullet"/>
      <w:lvlText w:val=""/>
      <w:lvlJc w:val="left"/>
      <w:pPr>
        <w:tabs>
          <w:tab w:val="num" w:pos="5040"/>
        </w:tabs>
        <w:ind w:left="5040" w:hanging="360"/>
      </w:pPr>
      <w:rPr>
        <w:rFonts w:ascii="Symbol" w:hAnsi="Symbol"/>
      </w:rPr>
    </w:lvl>
    <w:lvl w:ilvl="7" w:tplc="FC24BF2A">
      <w:start w:val="1"/>
      <w:numFmt w:val="bullet"/>
      <w:lvlText w:val="o"/>
      <w:lvlJc w:val="left"/>
      <w:pPr>
        <w:tabs>
          <w:tab w:val="num" w:pos="5760"/>
        </w:tabs>
        <w:ind w:left="5760" w:hanging="360"/>
      </w:pPr>
      <w:rPr>
        <w:rFonts w:ascii="Courier New" w:hAnsi="Courier New"/>
      </w:rPr>
    </w:lvl>
    <w:lvl w:ilvl="8" w:tplc="4A306AE6">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1DD4BED6">
      <w:start w:val="1"/>
      <w:numFmt w:val="bullet"/>
      <w:lvlText w:val=""/>
      <w:lvlJc w:val="left"/>
      <w:pPr>
        <w:ind w:left="720" w:hanging="360"/>
      </w:pPr>
      <w:rPr>
        <w:rFonts w:ascii="Symbol" w:hAnsi="Symbol"/>
      </w:rPr>
    </w:lvl>
    <w:lvl w:ilvl="1" w:tplc="AEF80722">
      <w:start w:val="1"/>
      <w:numFmt w:val="bullet"/>
      <w:lvlText w:val="o"/>
      <w:lvlJc w:val="left"/>
      <w:pPr>
        <w:tabs>
          <w:tab w:val="num" w:pos="1440"/>
        </w:tabs>
        <w:ind w:left="1440" w:hanging="360"/>
      </w:pPr>
      <w:rPr>
        <w:rFonts w:ascii="Courier New" w:hAnsi="Courier New"/>
      </w:rPr>
    </w:lvl>
    <w:lvl w:ilvl="2" w:tplc="EC82E5D4">
      <w:start w:val="1"/>
      <w:numFmt w:val="bullet"/>
      <w:lvlText w:val=""/>
      <w:lvlJc w:val="left"/>
      <w:pPr>
        <w:tabs>
          <w:tab w:val="num" w:pos="2160"/>
        </w:tabs>
        <w:ind w:left="2160" w:hanging="360"/>
      </w:pPr>
      <w:rPr>
        <w:rFonts w:ascii="Wingdings" w:hAnsi="Wingdings"/>
      </w:rPr>
    </w:lvl>
    <w:lvl w:ilvl="3" w:tplc="AE7E9EB6">
      <w:start w:val="1"/>
      <w:numFmt w:val="bullet"/>
      <w:lvlText w:val=""/>
      <w:lvlJc w:val="left"/>
      <w:pPr>
        <w:tabs>
          <w:tab w:val="num" w:pos="2880"/>
        </w:tabs>
        <w:ind w:left="2880" w:hanging="360"/>
      </w:pPr>
      <w:rPr>
        <w:rFonts w:ascii="Symbol" w:hAnsi="Symbol"/>
      </w:rPr>
    </w:lvl>
    <w:lvl w:ilvl="4" w:tplc="4C747568">
      <w:start w:val="1"/>
      <w:numFmt w:val="bullet"/>
      <w:lvlText w:val="o"/>
      <w:lvlJc w:val="left"/>
      <w:pPr>
        <w:tabs>
          <w:tab w:val="num" w:pos="3600"/>
        </w:tabs>
        <w:ind w:left="3600" w:hanging="360"/>
      </w:pPr>
      <w:rPr>
        <w:rFonts w:ascii="Courier New" w:hAnsi="Courier New"/>
      </w:rPr>
    </w:lvl>
    <w:lvl w:ilvl="5" w:tplc="A7FC0758">
      <w:start w:val="1"/>
      <w:numFmt w:val="bullet"/>
      <w:lvlText w:val=""/>
      <w:lvlJc w:val="left"/>
      <w:pPr>
        <w:tabs>
          <w:tab w:val="num" w:pos="4320"/>
        </w:tabs>
        <w:ind w:left="4320" w:hanging="360"/>
      </w:pPr>
      <w:rPr>
        <w:rFonts w:ascii="Wingdings" w:hAnsi="Wingdings"/>
      </w:rPr>
    </w:lvl>
    <w:lvl w:ilvl="6" w:tplc="128A89EE">
      <w:start w:val="1"/>
      <w:numFmt w:val="bullet"/>
      <w:lvlText w:val=""/>
      <w:lvlJc w:val="left"/>
      <w:pPr>
        <w:tabs>
          <w:tab w:val="num" w:pos="5040"/>
        </w:tabs>
        <w:ind w:left="5040" w:hanging="360"/>
      </w:pPr>
      <w:rPr>
        <w:rFonts w:ascii="Symbol" w:hAnsi="Symbol"/>
      </w:rPr>
    </w:lvl>
    <w:lvl w:ilvl="7" w:tplc="14DECE84">
      <w:start w:val="1"/>
      <w:numFmt w:val="bullet"/>
      <w:lvlText w:val="o"/>
      <w:lvlJc w:val="left"/>
      <w:pPr>
        <w:tabs>
          <w:tab w:val="num" w:pos="5760"/>
        </w:tabs>
        <w:ind w:left="5760" w:hanging="360"/>
      </w:pPr>
      <w:rPr>
        <w:rFonts w:ascii="Courier New" w:hAnsi="Courier New"/>
      </w:rPr>
    </w:lvl>
    <w:lvl w:ilvl="8" w:tplc="3DC2A578">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33603158">
      <w:start w:val="1"/>
      <w:numFmt w:val="bullet"/>
      <w:lvlText w:val=""/>
      <w:lvlJc w:val="left"/>
      <w:pPr>
        <w:ind w:left="720" w:hanging="360"/>
      </w:pPr>
      <w:rPr>
        <w:rFonts w:ascii="Symbol" w:hAnsi="Symbol"/>
      </w:rPr>
    </w:lvl>
    <w:lvl w:ilvl="1" w:tplc="8326B298">
      <w:start w:val="1"/>
      <w:numFmt w:val="bullet"/>
      <w:lvlText w:val="o"/>
      <w:lvlJc w:val="left"/>
      <w:pPr>
        <w:tabs>
          <w:tab w:val="num" w:pos="1440"/>
        </w:tabs>
        <w:ind w:left="1440" w:hanging="360"/>
      </w:pPr>
      <w:rPr>
        <w:rFonts w:ascii="Courier New" w:hAnsi="Courier New"/>
      </w:rPr>
    </w:lvl>
    <w:lvl w:ilvl="2" w:tplc="10A85DF4">
      <w:start w:val="1"/>
      <w:numFmt w:val="bullet"/>
      <w:lvlText w:val=""/>
      <w:lvlJc w:val="left"/>
      <w:pPr>
        <w:tabs>
          <w:tab w:val="num" w:pos="2160"/>
        </w:tabs>
        <w:ind w:left="2160" w:hanging="360"/>
      </w:pPr>
      <w:rPr>
        <w:rFonts w:ascii="Wingdings" w:hAnsi="Wingdings"/>
      </w:rPr>
    </w:lvl>
    <w:lvl w:ilvl="3" w:tplc="EA3CB43A">
      <w:start w:val="1"/>
      <w:numFmt w:val="bullet"/>
      <w:lvlText w:val=""/>
      <w:lvlJc w:val="left"/>
      <w:pPr>
        <w:tabs>
          <w:tab w:val="num" w:pos="2880"/>
        </w:tabs>
        <w:ind w:left="2880" w:hanging="360"/>
      </w:pPr>
      <w:rPr>
        <w:rFonts w:ascii="Symbol" w:hAnsi="Symbol"/>
      </w:rPr>
    </w:lvl>
    <w:lvl w:ilvl="4" w:tplc="B9D0D27E">
      <w:start w:val="1"/>
      <w:numFmt w:val="bullet"/>
      <w:lvlText w:val="o"/>
      <w:lvlJc w:val="left"/>
      <w:pPr>
        <w:tabs>
          <w:tab w:val="num" w:pos="3600"/>
        </w:tabs>
        <w:ind w:left="3600" w:hanging="360"/>
      </w:pPr>
      <w:rPr>
        <w:rFonts w:ascii="Courier New" w:hAnsi="Courier New"/>
      </w:rPr>
    </w:lvl>
    <w:lvl w:ilvl="5" w:tplc="BF9076EA">
      <w:start w:val="1"/>
      <w:numFmt w:val="bullet"/>
      <w:lvlText w:val=""/>
      <w:lvlJc w:val="left"/>
      <w:pPr>
        <w:tabs>
          <w:tab w:val="num" w:pos="4320"/>
        </w:tabs>
        <w:ind w:left="4320" w:hanging="360"/>
      </w:pPr>
      <w:rPr>
        <w:rFonts w:ascii="Wingdings" w:hAnsi="Wingdings"/>
      </w:rPr>
    </w:lvl>
    <w:lvl w:ilvl="6" w:tplc="777890D6">
      <w:start w:val="1"/>
      <w:numFmt w:val="bullet"/>
      <w:lvlText w:val=""/>
      <w:lvlJc w:val="left"/>
      <w:pPr>
        <w:tabs>
          <w:tab w:val="num" w:pos="5040"/>
        </w:tabs>
        <w:ind w:left="5040" w:hanging="360"/>
      </w:pPr>
      <w:rPr>
        <w:rFonts w:ascii="Symbol" w:hAnsi="Symbol"/>
      </w:rPr>
    </w:lvl>
    <w:lvl w:ilvl="7" w:tplc="FFF4D852">
      <w:start w:val="1"/>
      <w:numFmt w:val="bullet"/>
      <w:lvlText w:val="o"/>
      <w:lvlJc w:val="left"/>
      <w:pPr>
        <w:tabs>
          <w:tab w:val="num" w:pos="5760"/>
        </w:tabs>
        <w:ind w:left="5760" w:hanging="360"/>
      </w:pPr>
      <w:rPr>
        <w:rFonts w:ascii="Courier New" w:hAnsi="Courier New"/>
      </w:rPr>
    </w:lvl>
    <w:lvl w:ilvl="8" w:tplc="58AE939C">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multilevel"/>
    <w:tmpl w:val="0000004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00000045"/>
    <w:multiLevelType w:val="hybridMultilevel"/>
    <w:tmpl w:val="00000045"/>
    <w:lvl w:ilvl="0" w:tplc="B55895FE">
      <w:start w:val="1"/>
      <w:numFmt w:val="bullet"/>
      <w:lvlText w:val=""/>
      <w:lvlJc w:val="left"/>
      <w:pPr>
        <w:ind w:left="720" w:hanging="360"/>
      </w:pPr>
      <w:rPr>
        <w:rFonts w:ascii="Symbol" w:hAnsi="Symbol"/>
      </w:rPr>
    </w:lvl>
    <w:lvl w:ilvl="1" w:tplc="B350A194">
      <w:start w:val="1"/>
      <w:numFmt w:val="bullet"/>
      <w:lvlText w:val="o"/>
      <w:lvlJc w:val="left"/>
      <w:pPr>
        <w:tabs>
          <w:tab w:val="num" w:pos="1440"/>
        </w:tabs>
        <w:ind w:left="1440" w:hanging="360"/>
      </w:pPr>
      <w:rPr>
        <w:rFonts w:ascii="Courier New" w:hAnsi="Courier New"/>
      </w:rPr>
    </w:lvl>
    <w:lvl w:ilvl="2" w:tplc="22FEED1C">
      <w:start w:val="1"/>
      <w:numFmt w:val="bullet"/>
      <w:lvlText w:val=""/>
      <w:lvlJc w:val="left"/>
      <w:pPr>
        <w:tabs>
          <w:tab w:val="num" w:pos="2160"/>
        </w:tabs>
        <w:ind w:left="2160" w:hanging="360"/>
      </w:pPr>
      <w:rPr>
        <w:rFonts w:ascii="Wingdings" w:hAnsi="Wingdings"/>
      </w:rPr>
    </w:lvl>
    <w:lvl w:ilvl="3" w:tplc="D2C2135E">
      <w:start w:val="1"/>
      <w:numFmt w:val="bullet"/>
      <w:lvlText w:val=""/>
      <w:lvlJc w:val="left"/>
      <w:pPr>
        <w:tabs>
          <w:tab w:val="num" w:pos="2880"/>
        </w:tabs>
        <w:ind w:left="2880" w:hanging="360"/>
      </w:pPr>
      <w:rPr>
        <w:rFonts w:ascii="Symbol" w:hAnsi="Symbol"/>
      </w:rPr>
    </w:lvl>
    <w:lvl w:ilvl="4" w:tplc="4CEEDCA2">
      <w:start w:val="1"/>
      <w:numFmt w:val="bullet"/>
      <w:lvlText w:val="o"/>
      <w:lvlJc w:val="left"/>
      <w:pPr>
        <w:tabs>
          <w:tab w:val="num" w:pos="3600"/>
        </w:tabs>
        <w:ind w:left="3600" w:hanging="360"/>
      </w:pPr>
      <w:rPr>
        <w:rFonts w:ascii="Courier New" w:hAnsi="Courier New"/>
      </w:rPr>
    </w:lvl>
    <w:lvl w:ilvl="5" w:tplc="B4221A92">
      <w:start w:val="1"/>
      <w:numFmt w:val="bullet"/>
      <w:lvlText w:val=""/>
      <w:lvlJc w:val="left"/>
      <w:pPr>
        <w:tabs>
          <w:tab w:val="num" w:pos="4320"/>
        </w:tabs>
        <w:ind w:left="4320" w:hanging="360"/>
      </w:pPr>
      <w:rPr>
        <w:rFonts w:ascii="Wingdings" w:hAnsi="Wingdings"/>
      </w:rPr>
    </w:lvl>
    <w:lvl w:ilvl="6" w:tplc="BA7CDCBC">
      <w:start w:val="1"/>
      <w:numFmt w:val="bullet"/>
      <w:lvlText w:val=""/>
      <w:lvlJc w:val="left"/>
      <w:pPr>
        <w:tabs>
          <w:tab w:val="num" w:pos="5040"/>
        </w:tabs>
        <w:ind w:left="5040" w:hanging="360"/>
      </w:pPr>
      <w:rPr>
        <w:rFonts w:ascii="Symbol" w:hAnsi="Symbol"/>
      </w:rPr>
    </w:lvl>
    <w:lvl w:ilvl="7" w:tplc="C0087BA2">
      <w:start w:val="1"/>
      <w:numFmt w:val="bullet"/>
      <w:lvlText w:val="o"/>
      <w:lvlJc w:val="left"/>
      <w:pPr>
        <w:tabs>
          <w:tab w:val="num" w:pos="5760"/>
        </w:tabs>
        <w:ind w:left="5760" w:hanging="360"/>
      </w:pPr>
      <w:rPr>
        <w:rFonts w:ascii="Courier New" w:hAnsi="Courier New"/>
      </w:rPr>
    </w:lvl>
    <w:lvl w:ilvl="8" w:tplc="7AC2D152">
      <w:start w:val="1"/>
      <w:numFmt w:val="bullet"/>
      <w:lvlText w:val=""/>
      <w:lvlJc w:val="left"/>
      <w:pPr>
        <w:tabs>
          <w:tab w:val="num" w:pos="6480"/>
        </w:tabs>
        <w:ind w:left="6480" w:hanging="360"/>
      </w:pPr>
      <w:rPr>
        <w:rFonts w:ascii="Wingdings" w:hAnsi="Wingdings"/>
      </w:rPr>
    </w:lvl>
  </w:abstractNum>
  <w:abstractNum w:abstractNumId="69" w15:restartNumberingAfterBreak="0">
    <w:nsid w:val="00000046"/>
    <w:multiLevelType w:val="hybridMultilevel"/>
    <w:tmpl w:val="00000046"/>
    <w:lvl w:ilvl="0" w:tplc="8ADA688A">
      <w:start w:val="1"/>
      <w:numFmt w:val="bullet"/>
      <w:lvlText w:val=""/>
      <w:lvlJc w:val="left"/>
      <w:pPr>
        <w:ind w:left="720" w:hanging="360"/>
      </w:pPr>
      <w:rPr>
        <w:rFonts w:ascii="Symbol" w:hAnsi="Symbol"/>
      </w:rPr>
    </w:lvl>
    <w:lvl w:ilvl="1" w:tplc="E79E3658">
      <w:start w:val="1"/>
      <w:numFmt w:val="bullet"/>
      <w:lvlText w:val="o"/>
      <w:lvlJc w:val="left"/>
      <w:pPr>
        <w:tabs>
          <w:tab w:val="num" w:pos="1440"/>
        </w:tabs>
        <w:ind w:left="1440" w:hanging="360"/>
      </w:pPr>
      <w:rPr>
        <w:rFonts w:ascii="Courier New" w:hAnsi="Courier New"/>
      </w:rPr>
    </w:lvl>
    <w:lvl w:ilvl="2" w:tplc="4626B1B8">
      <w:start w:val="1"/>
      <w:numFmt w:val="bullet"/>
      <w:lvlText w:val=""/>
      <w:lvlJc w:val="left"/>
      <w:pPr>
        <w:tabs>
          <w:tab w:val="num" w:pos="2160"/>
        </w:tabs>
        <w:ind w:left="2160" w:hanging="360"/>
      </w:pPr>
      <w:rPr>
        <w:rFonts w:ascii="Wingdings" w:hAnsi="Wingdings"/>
      </w:rPr>
    </w:lvl>
    <w:lvl w:ilvl="3" w:tplc="8F147DF8">
      <w:start w:val="1"/>
      <w:numFmt w:val="bullet"/>
      <w:lvlText w:val=""/>
      <w:lvlJc w:val="left"/>
      <w:pPr>
        <w:tabs>
          <w:tab w:val="num" w:pos="2880"/>
        </w:tabs>
        <w:ind w:left="2880" w:hanging="360"/>
      </w:pPr>
      <w:rPr>
        <w:rFonts w:ascii="Symbol" w:hAnsi="Symbol"/>
      </w:rPr>
    </w:lvl>
    <w:lvl w:ilvl="4" w:tplc="330CA64C">
      <w:start w:val="1"/>
      <w:numFmt w:val="bullet"/>
      <w:lvlText w:val="o"/>
      <w:lvlJc w:val="left"/>
      <w:pPr>
        <w:tabs>
          <w:tab w:val="num" w:pos="3600"/>
        </w:tabs>
        <w:ind w:left="3600" w:hanging="360"/>
      </w:pPr>
      <w:rPr>
        <w:rFonts w:ascii="Courier New" w:hAnsi="Courier New"/>
      </w:rPr>
    </w:lvl>
    <w:lvl w:ilvl="5" w:tplc="57388858">
      <w:start w:val="1"/>
      <w:numFmt w:val="bullet"/>
      <w:lvlText w:val=""/>
      <w:lvlJc w:val="left"/>
      <w:pPr>
        <w:tabs>
          <w:tab w:val="num" w:pos="4320"/>
        </w:tabs>
        <w:ind w:left="4320" w:hanging="360"/>
      </w:pPr>
      <w:rPr>
        <w:rFonts w:ascii="Wingdings" w:hAnsi="Wingdings"/>
      </w:rPr>
    </w:lvl>
    <w:lvl w:ilvl="6" w:tplc="36EC85AC">
      <w:start w:val="1"/>
      <w:numFmt w:val="bullet"/>
      <w:lvlText w:val=""/>
      <w:lvlJc w:val="left"/>
      <w:pPr>
        <w:tabs>
          <w:tab w:val="num" w:pos="5040"/>
        </w:tabs>
        <w:ind w:left="5040" w:hanging="360"/>
      </w:pPr>
      <w:rPr>
        <w:rFonts w:ascii="Symbol" w:hAnsi="Symbol"/>
      </w:rPr>
    </w:lvl>
    <w:lvl w:ilvl="7" w:tplc="7EF870B2">
      <w:start w:val="1"/>
      <w:numFmt w:val="bullet"/>
      <w:lvlText w:val="o"/>
      <w:lvlJc w:val="left"/>
      <w:pPr>
        <w:tabs>
          <w:tab w:val="num" w:pos="5760"/>
        </w:tabs>
        <w:ind w:left="5760" w:hanging="360"/>
      </w:pPr>
      <w:rPr>
        <w:rFonts w:ascii="Courier New" w:hAnsi="Courier New"/>
      </w:rPr>
    </w:lvl>
    <w:lvl w:ilvl="8" w:tplc="EC8EA34A">
      <w:start w:val="1"/>
      <w:numFmt w:val="bullet"/>
      <w:lvlText w:val=""/>
      <w:lvlJc w:val="left"/>
      <w:pPr>
        <w:tabs>
          <w:tab w:val="num" w:pos="6480"/>
        </w:tabs>
        <w:ind w:left="6480" w:hanging="360"/>
      </w:pPr>
      <w:rPr>
        <w:rFonts w:ascii="Wingdings" w:hAnsi="Wingdings"/>
      </w:rPr>
    </w:lvl>
  </w:abstractNum>
  <w:abstractNum w:abstractNumId="70" w15:restartNumberingAfterBreak="0">
    <w:nsid w:val="00000047"/>
    <w:multiLevelType w:val="hybridMultilevel"/>
    <w:tmpl w:val="00000047"/>
    <w:lvl w:ilvl="0" w:tplc="95AEA294">
      <w:start w:val="1"/>
      <w:numFmt w:val="bullet"/>
      <w:lvlText w:val=""/>
      <w:lvlJc w:val="left"/>
      <w:pPr>
        <w:ind w:left="720" w:hanging="360"/>
      </w:pPr>
      <w:rPr>
        <w:rFonts w:ascii="Symbol" w:hAnsi="Symbol"/>
      </w:rPr>
    </w:lvl>
    <w:lvl w:ilvl="1" w:tplc="A4AAA820">
      <w:start w:val="1"/>
      <w:numFmt w:val="bullet"/>
      <w:lvlText w:val="o"/>
      <w:lvlJc w:val="left"/>
      <w:pPr>
        <w:tabs>
          <w:tab w:val="num" w:pos="1440"/>
        </w:tabs>
        <w:ind w:left="1440" w:hanging="360"/>
      </w:pPr>
      <w:rPr>
        <w:rFonts w:ascii="Courier New" w:hAnsi="Courier New"/>
      </w:rPr>
    </w:lvl>
    <w:lvl w:ilvl="2" w:tplc="79CC0D36">
      <w:start w:val="1"/>
      <w:numFmt w:val="bullet"/>
      <w:lvlText w:val=""/>
      <w:lvlJc w:val="left"/>
      <w:pPr>
        <w:tabs>
          <w:tab w:val="num" w:pos="2160"/>
        </w:tabs>
        <w:ind w:left="2160" w:hanging="360"/>
      </w:pPr>
      <w:rPr>
        <w:rFonts w:ascii="Wingdings" w:hAnsi="Wingdings"/>
      </w:rPr>
    </w:lvl>
    <w:lvl w:ilvl="3" w:tplc="4C8E6478">
      <w:start w:val="1"/>
      <w:numFmt w:val="bullet"/>
      <w:lvlText w:val=""/>
      <w:lvlJc w:val="left"/>
      <w:pPr>
        <w:tabs>
          <w:tab w:val="num" w:pos="2880"/>
        </w:tabs>
        <w:ind w:left="2880" w:hanging="360"/>
      </w:pPr>
      <w:rPr>
        <w:rFonts w:ascii="Symbol" w:hAnsi="Symbol"/>
      </w:rPr>
    </w:lvl>
    <w:lvl w:ilvl="4" w:tplc="ACB2C8E2">
      <w:start w:val="1"/>
      <w:numFmt w:val="bullet"/>
      <w:lvlText w:val="o"/>
      <w:lvlJc w:val="left"/>
      <w:pPr>
        <w:tabs>
          <w:tab w:val="num" w:pos="3600"/>
        </w:tabs>
        <w:ind w:left="3600" w:hanging="360"/>
      </w:pPr>
      <w:rPr>
        <w:rFonts w:ascii="Courier New" w:hAnsi="Courier New"/>
      </w:rPr>
    </w:lvl>
    <w:lvl w:ilvl="5" w:tplc="0D4C6386">
      <w:start w:val="1"/>
      <w:numFmt w:val="bullet"/>
      <w:lvlText w:val=""/>
      <w:lvlJc w:val="left"/>
      <w:pPr>
        <w:tabs>
          <w:tab w:val="num" w:pos="4320"/>
        </w:tabs>
        <w:ind w:left="4320" w:hanging="360"/>
      </w:pPr>
      <w:rPr>
        <w:rFonts w:ascii="Wingdings" w:hAnsi="Wingdings"/>
      </w:rPr>
    </w:lvl>
    <w:lvl w:ilvl="6" w:tplc="9A40F1A6">
      <w:start w:val="1"/>
      <w:numFmt w:val="bullet"/>
      <w:lvlText w:val=""/>
      <w:lvlJc w:val="left"/>
      <w:pPr>
        <w:tabs>
          <w:tab w:val="num" w:pos="5040"/>
        </w:tabs>
        <w:ind w:left="5040" w:hanging="360"/>
      </w:pPr>
      <w:rPr>
        <w:rFonts w:ascii="Symbol" w:hAnsi="Symbol"/>
      </w:rPr>
    </w:lvl>
    <w:lvl w:ilvl="7" w:tplc="2E4A354A">
      <w:start w:val="1"/>
      <w:numFmt w:val="bullet"/>
      <w:lvlText w:val="o"/>
      <w:lvlJc w:val="left"/>
      <w:pPr>
        <w:tabs>
          <w:tab w:val="num" w:pos="5760"/>
        </w:tabs>
        <w:ind w:left="5760" w:hanging="360"/>
      </w:pPr>
      <w:rPr>
        <w:rFonts w:ascii="Courier New" w:hAnsi="Courier New"/>
      </w:rPr>
    </w:lvl>
    <w:lvl w:ilvl="8" w:tplc="C4A8064C">
      <w:start w:val="1"/>
      <w:numFmt w:val="bullet"/>
      <w:lvlText w:val=""/>
      <w:lvlJc w:val="left"/>
      <w:pPr>
        <w:tabs>
          <w:tab w:val="num" w:pos="6480"/>
        </w:tabs>
        <w:ind w:left="6480" w:hanging="360"/>
      </w:pPr>
      <w:rPr>
        <w:rFonts w:ascii="Wingdings" w:hAnsi="Wingdings"/>
      </w:rPr>
    </w:lvl>
  </w:abstractNum>
  <w:abstractNum w:abstractNumId="71" w15:restartNumberingAfterBreak="0">
    <w:nsid w:val="00000048"/>
    <w:multiLevelType w:val="hybridMultilevel"/>
    <w:tmpl w:val="00000048"/>
    <w:lvl w:ilvl="0" w:tplc="469C510A">
      <w:start w:val="1"/>
      <w:numFmt w:val="bullet"/>
      <w:lvlText w:val=""/>
      <w:lvlJc w:val="left"/>
      <w:pPr>
        <w:ind w:left="720" w:hanging="360"/>
      </w:pPr>
      <w:rPr>
        <w:rFonts w:ascii="Symbol" w:hAnsi="Symbol"/>
      </w:rPr>
    </w:lvl>
    <w:lvl w:ilvl="1" w:tplc="5AA28EF6">
      <w:start w:val="1"/>
      <w:numFmt w:val="bullet"/>
      <w:lvlText w:val="o"/>
      <w:lvlJc w:val="left"/>
      <w:pPr>
        <w:tabs>
          <w:tab w:val="num" w:pos="1440"/>
        </w:tabs>
        <w:ind w:left="1440" w:hanging="360"/>
      </w:pPr>
      <w:rPr>
        <w:rFonts w:ascii="Courier New" w:hAnsi="Courier New"/>
      </w:rPr>
    </w:lvl>
    <w:lvl w:ilvl="2" w:tplc="146A9726">
      <w:start w:val="1"/>
      <w:numFmt w:val="bullet"/>
      <w:lvlText w:val=""/>
      <w:lvlJc w:val="left"/>
      <w:pPr>
        <w:tabs>
          <w:tab w:val="num" w:pos="2160"/>
        </w:tabs>
        <w:ind w:left="2160" w:hanging="360"/>
      </w:pPr>
      <w:rPr>
        <w:rFonts w:ascii="Wingdings" w:hAnsi="Wingdings"/>
      </w:rPr>
    </w:lvl>
    <w:lvl w:ilvl="3" w:tplc="02D86E88">
      <w:start w:val="1"/>
      <w:numFmt w:val="bullet"/>
      <w:lvlText w:val=""/>
      <w:lvlJc w:val="left"/>
      <w:pPr>
        <w:tabs>
          <w:tab w:val="num" w:pos="2880"/>
        </w:tabs>
        <w:ind w:left="2880" w:hanging="360"/>
      </w:pPr>
      <w:rPr>
        <w:rFonts w:ascii="Symbol" w:hAnsi="Symbol"/>
      </w:rPr>
    </w:lvl>
    <w:lvl w:ilvl="4" w:tplc="BB648D80">
      <w:start w:val="1"/>
      <w:numFmt w:val="bullet"/>
      <w:lvlText w:val="o"/>
      <w:lvlJc w:val="left"/>
      <w:pPr>
        <w:tabs>
          <w:tab w:val="num" w:pos="3600"/>
        </w:tabs>
        <w:ind w:left="3600" w:hanging="360"/>
      </w:pPr>
      <w:rPr>
        <w:rFonts w:ascii="Courier New" w:hAnsi="Courier New"/>
      </w:rPr>
    </w:lvl>
    <w:lvl w:ilvl="5" w:tplc="0D4C984A">
      <w:start w:val="1"/>
      <w:numFmt w:val="bullet"/>
      <w:lvlText w:val=""/>
      <w:lvlJc w:val="left"/>
      <w:pPr>
        <w:tabs>
          <w:tab w:val="num" w:pos="4320"/>
        </w:tabs>
        <w:ind w:left="4320" w:hanging="360"/>
      </w:pPr>
      <w:rPr>
        <w:rFonts w:ascii="Wingdings" w:hAnsi="Wingdings"/>
      </w:rPr>
    </w:lvl>
    <w:lvl w:ilvl="6" w:tplc="B45CB696">
      <w:start w:val="1"/>
      <w:numFmt w:val="bullet"/>
      <w:lvlText w:val=""/>
      <w:lvlJc w:val="left"/>
      <w:pPr>
        <w:tabs>
          <w:tab w:val="num" w:pos="5040"/>
        </w:tabs>
        <w:ind w:left="5040" w:hanging="360"/>
      </w:pPr>
      <w:rPr>
        <w:rFonts w:ascii="Symbol" w:hAnsi="Symbol"/>
      </w:rPr>
    </w:lvl>
    <w:lvl w:ilvl="7" w:tplc="2966A09A">
      <w:start w:val="1"/>
      <w:numFmt w:val="bullet"/>
      <w:lvlText w:val="o"/>
      <w:lvlJc w:val="left"/>
      <w:pPr>
        <w:tabs>
          <w:tab w:val="num" w:pos="5760"/>
        </w:tabs>
        <w:ind w:left="5760" w:hanging="360"/>
      </w:pPr>
      <w:rPr>
        <w:rFonts w:ascii="Courier New" w:hAnsi="Courier New"/>
      </w:rPr>
    </w:lvl>
    <w:lvl w:ilvl="8" w:tplc="9AB81A3C">
      <w:start w:val="1"/>
      <w:numFmt w:val="bullet"/>
      <w:lvlText w:val=""/>
      <w:lvlJc w:val="left"/>
      <w:pPr>
        <w:tabs>
          <w:tab w:val="num" w:pos="6480"/>
        </w:tabs>
        <w:ind w:left="6480" w:hanging="360"/>
      </w:pPr>
      <w:rPr>
        <w:rFonts w:ascii="Wingdings" w:hAnsi="Wingdings"/>
      </w:rPr>
    </w:lvl>
  </w:abstractNum>
  <w:abstractNum w:abstractNumId="72" w15:restartNumberingAfterBreak="0">
    <w:nsid w:val="00000049"/>
    <w:multiLevelType w:val="hybridMultilevel"/>
    <w:tmpl w:val="00000049"/>
    <w:lvl w:ilvl="0" w:tplc="8904D326">
      <w:start w:val="1"/>
      <w:numFmt w:val="bullet"/>
      <w:lvlText w:val=""/>
      <w:lvlJc w:val="left"/>
      <w:pPr>
        <w:ind w:left="720" w:hanging="360"/>
      </w:pPr>
      <w:rPr>
        <w:rFonts w:ascii="Symbol" w:hAnsi="Symbol"/>
      </w:rPr>
    </w:lvl>
    <w:lvl w:ilvl="1" w:tplc="DDB63B68">
      <w:start w:val="1"/>
      <w:numFmt w:val="bullet"/>
      <w:lvlText w:val="o"/>
      <w:lvlJc w:val="left"/>
      <w:pPr>
        <w:tabs>
          <w:tab w:val="num" w:pos="1440"/>
        </w:tabs>
        <w:ind w:left="1440" w:hanging="360"/>
      </w:pPr>
      <w:rPr>
        <w:rFonts w:ascii="Courier New" w:hAnsi="Courier New"/>
      </w:rPr>
    </w:lvl>
    <w:lvl w:ilvl="2" w:tplc="54EA2E82">
      <w:start w:val="1"/>
      <w:numFmt w:val="bullet"/>
      <w:lvlText w:val=""/>
      <w:lvlJc w:val="left"/>
      <w:pPr>
        <w:tabs>
          <w:tab w:val="num" w:pos="2160"/>
        </w:tabs>
        <w:ind w:left="2160" w:hanging="360"/>
      </w:pPr>
      <w:rPr>
        <w:rFonts w:ascii="Wingdings" w:hAnsi="Wingdings"/>
      </w:rPr>
    </w:lvl>
    <w:lvl w:ilvl="3" w:tplc="82FA2290">
      <w:start w:val="1"/>
      <w:numFmt w:val="bullet"/>
      <w:lvlText w:val=""/>
      <w:lvlJc w:val="left"/>
      <w:pPr>
        <w:tabs>
          <w:tab w:val="num" w:pos="2880"/>
        </w:tabs>
        <w:ind w:left="2880" w:hanging="360"/>
      </w:pPr>
      <w:rPr>
        <w:rFonts w:ascii="Symbol" w:hAnsi="Symbol"/>
      </w:rPr>
    </w:lvl>
    <w:lvl w:ilvl="4" w:tplc="5BF061EC">
      <w:start w:val="1"/>
      <w:numFmt w:val="bullet"/>
      <w:lvlText w:val="o"/>
      <w:lvlJc w:val="left"/>
      <w:pPr>
        <w:tabs>
          <w:tab w:val="num" w:pos="3600"/>
        </w:tabs>
        <w:ind w:left="3600" w:hanging="360"/>
      </w:pPr>
      <w:rPr>
        <w:rFonts w:ascii="Courier New" w:hAnsi="Courier New"/>
      </w:rPr>
    </w:lvl>
    <w:lvl w:ilvl="5" w:tplc="0036781E">
      <w:start w:val="1"/>
      <w:numFmt w:val="bullet"/>
      <w:lvlText w:val=""/>
      <w:lvlJc w:val="left"/>
      <w:pPr>
        <w:tabs>
          <w:tab w:val="num" w:pos="4320"/>
        </w:tabs>
        <w:ind w:left="4320" w:hanging="360"/>
      </w:pPr>
      <w:rPr>
        <w:rFonts w:ascii="Wingdings" w:hAnsi="Wingdings"/>
      </w:rPr>
    </w:lvl>
    <w:lvl w:ilvl="6" w:tplc="7152C224">
      <w:start w:val="1"/>
      <w:numFmt w:val="bullet"/>
      <w:lvlText w:val=""/>
      <w:lvlJc w:val="left"/>
      <w:pPr>
        <w:tabs>
          <w:tab w:val="num" w:pos="5040"/>
        </w:tabs>
        <w:ind w:left="5040" w:hanging="360"/>
      </w:pPr>
      <w:rPr>
        <w:rFonts w:ascii="Symbol" w:hAnsi="Symbol"/>
      </w:rPr>
    </w:lvl>
    <w:lvl w:ilvl="7" w:tplc="7A5C7DD6">
      <w:start w:val="1"/>
      <w:numFmt w:val="bullet"/>
      <w:lvlText w:val="o"/>
      <w:lvlJc w:val="left"/>
      <w:pPr>
        <w:tabs>
          <w:tab w:val="num" w:pos="5760"/>
        </w:tabs>
        <w:ind w:left="5760" w:hanging="360"/>
      </w:pPr>
      <w:rPr>
        <w:rFonts w:ascii="Courier New" w:hAnsi="Courier New"/>
      </w:rPr>
    </w:lvl>
    <w:lvl w:ilvl="8" w:tplc="FD9A9FA6">
      <w:start w:val="1"/>
      <w:numFmt w:val="bullet"/>
      <w:lvlText w:val=""/>
      <w:lvlJc w:val="left"/>
      <w:pPr>
        <w:tabs>
          <w:tab w:val="num" w:pos="6480"/>
        </w:tabs>
        <w:ind w:left="6480" w:hanging="360"/>
      </w:pPr>
      <w:rPr>
        <w:rFonts w:ascii="Wingdings" w:hAnsi="Wingdings"/>
      </w:rPr>
    </w:lvl>
  </w:abstractNum>
  <w:abstractNum w:abstractNumId="73" w15:restartNumberingAfterBreak="0">
    <w:nsid w:val="0000004A"/>
    <w:multiLevelType w:val="hybridMultilevel"/>
    <w:tmpl w:val="0000004A"/>
    <w:lvl w:ilvl="0" w:tplc="BBB46B04">
      <w:start w:val="1"/>
      <w:numFmt w:val="bullet"/>
      <w:lvlText w:val=""/>
      <w:lvlJc w:val="left"/>
      <w:pPr>
        <w:ind w:left="720" w:hanging="360"/>
      </w:pPr>
      <w:rPr>
        <w:rFonts w:ascii="Symbol" w:hAnsi="Symbol"/>
      </w:rPr>
    </w:lvl>
    <w:lvl w:ilvl="1" w:tplc="FAE23E2A">
      <w:start w:val="1"/>
      <w:numFmt w:val="bullet"/>
      <w:lvlText w:val="o"/>
      <w:lvlJc w:val="left"/>
      <w:pPr>
        <w:tabs>
          <w:tab w:val="num" w:pos="1440"/>
        </w:tabs>
        <w:ind w:left="1440" w:hanging="360"/>
      </w:pPr>
      <w:rPr>
        <w:rFonts w:ascii="Courier New" w:hAnsi="Courier New"/>
      </w:rPr>
    </w:lvl>
    <w:lvl w:ilvl="2" w:tplc="6056334E">
      <w:start w:val="1"/>
      <w:numFmt w:val="bullet"/>
      <w:lvlText w:val=""/>
      <w:lvlJc w:val="left"/>
      <w:pPr>
        <w:tabs>
          <w:tab w:val="num" w:pos="2160"/>
        </w:tabs>
        <w:ind w:left="2160" w:hanging="360"/>
      </w:pPr>
      <w:rPr>
        <w:rFonts w:ascii="Wingdings" w:hAnsi="Wingdings"/>
      </w:rPr>
    </w:lvl>
    <w:lvl w:ilvl="3" w:tplc="B62EA772">
      <w:start w:val="1"/>
      <w:numFmt w:val="bullet"/>
      <w:lvlText w:val=""/>
      <w:lvlJc w:val="left"/>
      <w:pPr>
        <w:tabs>
          <w:tab w:val="num" w:pos="2880"/>
        </w:tabs>
        <w:ind w:left="2880" w:hanging="360"/>
      </w:pPr>
      <w:rPr>
        <w:rFonts w:ascii="Symbol" w:hAnsi="Symbol"/>
      </w:rPr>
    </w:lvl>
    <w:lvl w:ilvl="4" w:tplc="4D5422D8">
      <w:start w:val="1"/>
      <w:numFmt w:val="bullet"/>
      <w:lvlText w:val="o"/>
      <w:lvlJc w:val="left"/>
      <w:pPr>
        <w:tabs>
          <w:tab w:val="num" w:pos="3600"/>
        </w:tabs>
        <w:ind w:left="3600" w:hanging="360"/>
      </w:pPr>
      <w:rPr>
        <w:rFonts w:ascii="Courier New" w:hAnsi="Courier New"/>
      </w:rPr>
    </w:lvl>
    <w:lvl w:ilvl="5" w:tplc="288AC30C">
      <w:start w:val="1"/>
      <w:numFmt w:val="bullet"/>
      <w:lvlText w:val=""/>
      <w:lvlJc w:val="left"/>
      <w:pPr>
        <w:tabs>
          <w:tab w:val="num" w:pos="4320"/>
        </w:tabs>
        <w:ind w:left="4320" w:hanging="360"/>
      </w:pPr>
      <w:rPr>
        <w:rFonts w:ascii="Wingdings" w:hAnsi="Wingdings"/>
      </w:rPr>
    </w:lvl>
    <w:lvl w:ilvl="6" w:tplc="281293E4">
      <w:start w:val="1"/>
      <w:numFmt w:val="bullet"/>
      <w:lvlText w:val=""/>
      <w:lvlJc w:val="left"/>
      <w:pPr>
        <w:tabs>
          <w:tab w:val="num" w:pos="5040"/>
        </w:tabs>
        <w:ind w:left="5040" w:hanging="360"/>
      </w:pPr>
      <w:rPr>
        <w:rFonts w:ascii="Symbol" w:hAnsi="Symbol"/>
      </w:rPr>
    </w:lvl>
    <w:lvl w:ilvl="7" w:tplc="09869542">
      <w:start w:val="1"/>
      <w:numFmt w:val="bullet"/>
      <w:lvlText w:val="o"/>
      <w:lvlJc w:val="left"/>
      <w:pPr>
        <w:tabs>
          <w:tab w:val="num" w:pos="5760"/>
        </w:tabs>
        <w:ind w:left="5760" w:hanging="360"/>
      </w:pPr>
      <w:rPr>
        <w:rFonts w:ascii="Courier New" w:hAnsi="Courier New"/>
      </w:rPr>
    </w:lvl>
    <w:lvl w:ilvl="8" w:tplc="77240CF4">
      <w:start w:val="1"/>
      <w:numFmt w:val="bullet"/>
      <w:lvlText w:val=""/>
      <w:lvlJc w:val="left"/>
      <w:pPr>
        <w:tabs>
          <w:tab w:val="num" w:pos="6480"/>
        </w:tabs>
        <w:ind w:left="6480" w:hanging="360"/>
      </w:pPr>
      <w:rPr>
        <w:rFonts w:ascii="Wingdings" w:hAnsi="Wingdings"/>
      </w:rPr>
    </w:lvl>
  </w:abstractNum>
  <w:abstractNum w:abstractNumId="74" w15:restartNumberingAfterBreak="0">
    <w:nsid w:val="0000004B"/>
    <w:multiLevelType w:val="hybridMultilevel"/>
    <w:tmpl w:val="0000004B"/>
    <w:lvl w:ilvl="0" w:tplc="67EAD4F0">
      <w:start w:val="1"/>
      <w:numFmt w:val="bullet"/>
      <w:lvlText w:val=""/>
      <w:lvlJc w:val="left"/>
      <w:pPr>
        <w:ind w:left="720" w:hanging="360"/>
      </w:pPr>
      <w:rPr>
        <w:rFonts w:ascii="Symbol" w:hAnsi="Symbol"/>
      </w:rPr>
    </w:lvl>
    <w:lvl w:ilvl="1" w:tplc="B41E9A14">
      <w:start w:val="1"/>
      <w:numFmt w:val="bullet"/>
      <w:lvlText w:val="o"/>
      <w:lvlJc w:val="left"/>
      <w:pPr>
        <w:tabs>
          <w:tab w:val="num" w:pos="1440"/>
        </w:tabs>
        <w:ind w:left="1440" w:hanging="360"/>
      </w:pPr>
      <w:rPr>
        <w:rFonts w:ascii="Courier New" w:hAnsi="Courier New"/>
      </w:rPr>
    </w:lvl>
    <w:lvl w:ilvl="2" w:tplc="8C5E5DA8">
      <w:start w:val="1"/>
      <w:numFmt w:val="bullet"/>
      <w:lvlText w:val=""/>
      <w:lvlJc w:val="left"/>
      <w:pPr>
        <w:tabs>
          <w:tab w:val="num" w:pos="2160"/>
        </w:tabs>
        <w:ind w:left="2160" w:hanging="360"/>
      </w:pPr>
      <w:rPr>
        <w:rFonts w:ascii="Wingdings" w:hAnsi="Wingdings"/>
      </w:rPr>
    </w:lvl>
    <w:lvl w:ilvl="3" w:tplc="5B9E23A6">
      <w:start w:val="1"/>
      <w:numFmt w:val="bullet"/>
      <w:lvlText w:val=""/>
      <w:lvlJc w:val="left"/>
      <w:pPr>
        <w:tabs>
          <w:tab w:val="num" w:pos="2880"/>
        </w:tabs>
        <w:ind w:left="2880" w:hanging="360"/>
      </w:pPr>
      <w:rPr>
        <w:rFonts w:ascii="Symbol" w:hAnsi="Symbol"/>
      </w:rPr>
    </w:lvl>
    <w:lvl w:ilvl="4" w:tplc="F6442168">
      <w:start w:val="1"/>
      <w:numFmt w:val="bullet"/>
      <w:lvlText w:val="o"/>
      <w:lvlJc w:val="left"/>
      <w:pPr>
        <w:tabs>
          <w:tab w:val="num" w:pos="3600"/>
        </w:tabs>
        <w:ind w:left="3600" w:hanging="360"/>
      </w:pPr>
      <w:rPr>
        <w:rFonts w:ascii="Courier New" w:hAnsi="Courier New"/>
      </w:rPr>
    </w:lvl>
    <w:lvl w:ilvl="5" w:tplc="11B46FDC">
      <w:start w:val="1"/>
      <w:numFmt w:val="bullet"/>
      <w:lvlText w:val=""/>
      <w:lvlJc w:val="left"/>
      <w:pPr>
        <w:tabs>
          <w:tab w:val="num" w:pos="4320"/>
        </w:tabs>
        <w:ind w:left="4320" w:hanging="360"/>
      </w:pPr>
      <w:rPr>
        <w:rFonts w:ascii="Wingdings" w:hAnsi="Wingdings"/>
      </w:rPr>
    </w:lvl>
    <w:lvl w:ilvl="6" w:tplc="DB249ACE">
      <w:start w:val="1"/>
      <w:numFmt w:val="bullet"/>
      <w:lvlText w:val=""/>
      <w:lvlJc w:val="left"/>
      <w:pPr>
        <w:tabs>
          <w:tab w:val="num" w:pos="5040"/>
        </w:tabs>
        <w:ind w:left="5040" w:hanging="360"/>
      </w:pPr>
      <w:rPr>
        <w:rFonts w:ascii="Symbol" w:hAnsi="Symbol"/>
      </w:rPr>
    </w:lvl>
    <w:lvl w:ilvl="7" w:tplc="77F67494">
      <w:start w:val="1"/>
      <w:numFmt w:val="bullet"/>
      <w:lvlText w:val="o"/>
      <w:lvlJc w:val="left"/>
      <w:pPr>
        <w:tabs>
          <w:tab w:val="num" w:pos="5760"/>
        </w:tabs>
        <w:ind w:left="5760" w:hanging="360"/>
      </w:pPr>
      <w:rPr>
        <w:rFonts w:ascii="Courier New" w:hAnsi="Courier New"/>
      </w:rPr>
    </w:lvl>
    <w:lvl w:ilvl="8" w:tplc="EA288CAC">
      <w:start w:val="1"/>
      <w:numFmt w:val="bullet"/>
      <w:lvlText w:val=""/>
      <w:lvlJc w:val="left"/>
      <w:pPr>
        <w:tabs>
          <w:tab w:val="num" w:pos="6480"/>
        </w:tabs>
        <w:ind w:left="6480" w:hanging="360"/>
      </w:pPr>
      <w:rPr>
        <w:rFonts w:ascii="Wingdings" w:hAnsi="Wingdings"/>
      </w:rPr>
    </w:lvl>
  </w:abstractNum>
  <w:abstractNum w:abstractNumId="75" w15:restartNumberingAfterBreak="0">
    <w:nsid w:val="0000004C"/>
    <w:multiLevelType w:val="multilevel"/>
    <w:tmpl w:val="0000004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0000004D"/>
    <w:multiLevelType w:val="hybridMultilevel"/>
    <w:tmpl w:val="0000004D"/>
    <w:lvl w:ilvl="0" w:tplc="D3CA9196">
      <w:start w:val="1"/>
      <w:numFmt w:val="bullet"/>
      <w:lvlText w:val=""/>
      <w:lvlJc w:val="left"/>
      <w:pPr>
        <w:ind w:left="720" w:hanging="360"/>
      </w:pPr>
      <w:rPr>
        <w:rFonts w:ascii="Symbol" w:hAnsi="Symbol"/>
      </w:rPr>
    </w:lvl>
    <w:lvl w:ilvl="1" w:tplc="B0CAD3F4">
      <w:start w:val="1"/>
      <w:numFmt w:val="bullet"/>
      <w:lvlText w:val="o"/>
      <w:lvlJc w:val="left"/>
      <w:pPr>
        <w:tabs>
          <w:tab w:val="num" w:pos="1440"/>
        </w:tabs>
        <w:ind w:left="1440" w:hanging="360"/>
      </w:pPr>
      <w:rPr>
        <w:rFonts w:ascii="Courier New" w:hAnsi="Courier New"/>
      </w:rPr>
    </w:lvl>
    <w:lvl w:ilvl="2" w:tplc="F508CE80">
      <w:start w:val="1"/>
      <w:numFmt w:val="bullet"/>
      <w:lvlText w:val=""/>
      <w:lvlJc w:val="left"/>
      <w:pPr>
        <w:tabs>
          <w:tab w:val="num" w:pos="2160"/>
        </w:tabs>
        <w:ind w:left="2160" w:hanging="360"/>
      </w:pPr>
      <w:rPr>
        <w:rFonts w:ascii="Wingdings" w:hAnsi="Wingdings"/>
      </w:rPr>
    </w:lvl>
    <w:lvl w:ilvl="3" w:tplc="BA6E7E5A">
      <w:start w:val="1"/>
      <w:numFmt w:val="bullet"/>
      <w:lvlText w:val=""/>
      <w:lvlJc w:val="left"/>
      <w:pPr>
        <w:tabs>
          <w:tab w:val="num" w:pos="2880"/>
        </w:tabs>
        <w:ind w:left="2880" w:hanging="360"/>
      </w:pPr>
      <w:rPr>
        <w:rFonts w:ascii="Symbol" w:hAnsi="Symbol"/>
      </w:rPr>
    </w:lvl>
    <w:lvl w:ilvl="4" w:tplc="A43AF6A8">
      <w:start w:val="1"/>
      <w:numFmt w:val="bullet"/>
      <w:lvlText w:val="o"/>
      <w:lvlJc w:val="left"/>
      <w:pPr>
        <w:tabs>
          <w:tab w:val="num" w:pos="3600"/>
        </w:tabs>
        <w:ind w:left="3600" w:hanging="360"/>
      </w:pPr>
      <w:rPr>
        <w:rFonts w:ascii="Courier New" w:hAnsi="Courier New"/>
      </w:rPr>
    </w:lvl>
    <w:lvl w:ilvl="5" w:tplc="49745DA0">
      <w:start w:val="1"/>
      <w:numFmt w:val="bullet"/>
      <w:lvlText w:val=""/>
      <w:lvlJc w:val="left"/>
      <w:pPr>
        <w:tabs>
          <w:tab w:val="num" w:pos="4320"/>
        </w:tabs>
        <w:ind w:left="4320" w:hanging="360"/>
      </w:pPr>
      <w:rPr>
        <w:rFonts w:ascii="Wingdings" w:hAnsi="Wingdings"/>
      </w:rPr>
    </w:lvl>
    <w:lvl w:ilvl="6" w:tplc="347E16E6">
      <w:start w:val="1"/>
      <w:numFmt w:val="bullet"/>
      <w:lvlText w:val=""/>
      <w:lvlJc w:val="left"/>
      <w:pPr>
        <w:tabs>
          <w:tab w:val="num" w:pos="5040"/>
        </w:tabs>
        <w:ind w:left="5040" w:hanging="360"/>
      </w:pPr>
      <w:rPr>
        <w:rFonts w:ascii="Symbol" w:hAnsi="Symbol"/>
      </w:rPr>
    </w:lvl>
    <w:lvl w:ilvl="7" w:tplc="BD42FC8A">
      <w:start w:val="1"/>
      <w:numFmt w:val="bullet"/>
      <w:lvlText w:val="o"/>
      <w:lvlJc w:val="left"/>
      <w:pPr>
        <w:tabs>
          <w:tab w:val="num" w:pos="5760"/>
        </w:tabs>
        <w:ind w:left="5760" w:hanging="360"/>
      </w:pPr>
      <w:rPr>
        <w:rFonts w:ascii="Courier New" w:hAnsi="Courier New"/>
      </w:rPr>
    </w:lvl>
    <w:lvl w:ilvl="8" w:tplc="BF12C9BE">
      <w:start w:val="1"/>
      <w:numFmt w:val="bullet"/>
      <w:lvlText w:val=""/>
      <w:lvlJc w:val="left"/>
      <w:pPr>
        <w:tabs>
          <w:tab w:val="num" w:pos="6480"/>
        </w:tabs>
        <w:ind w:left="6480" w:hanging="360"/>
      </w:pPr>
      <w:rPr>
        <w:rFonts w:ascii="Wingdings" w:hAnsi="Wingdings"/>
      </w:rPr>
    </w:lvl>
  </w:abstractNum>
  <w:abstractNum w:abstractNumId="77" w15:restartNumberingAfterBreak="0">
    <w:nsid w:val="0000004E"/>
    <w:multiLevelType w:val="hybridMultilevel"/>
    <w:tmpl w:val="0000004E"/>
    <w:lvl w:ilvl="0" w:tplc="8C8AEAAE">
      <w:start w:val="1"/>
      <w:numFmt w:val="bullet"/>
      <w:lvlText w:val=""/>
      <w:lvlJc w:val="left"/>
      <w:pPr>
        <w:ind w:left="720" w:hanging="360"/>
      </w:pPr>
      <w:rPr>
        <w:rFonts w:ascii="Symbol" w:hAnsi="Symbol"/>
      </w:rPr>
    </w:lvl>
    <w:lvl w:ilvl="1" w:tplc="C37291F6">
      <w:start w:val="1"/>
      <w:numFmt w:val="bullet"/>
      <w:lvlText w:val="o"/>
      <w:lvlJc w:val="left"/>
      <w:pPr>
        <w:tabs>
          <w:tab w:val="num" w:pos="1440"/>
        </w:tabs>
        <w:ind w:left="1440" w:hanging="360"/>
      </w:pPr>
      <w:rPr>
        <w:rFonts w:ascii="Courier New" w:hAnsi="Courier New"/>
      </w:rPr>
    </w:lvl>
    <w:lvl w:ilvl="2" w:tplc="31B65BCC">
      <w:start w:val="1"/>
      <w:numFmt w:val="bullet"/>
      <w:lvlText w:val=""/>
      <w:lvlJc w:val="left"/>
      <w:pPr>
        <w:tabs>
          <w:tab w:val="num" w:pos="2160"/>
        </w:tabs>
        <w:ind w:left="2160" w:hanging="360"/>
      </w:pPr>
      <w:rPr>
        <w:rFonts w:ascii="Wingdings" w:hAnsi="Wingdings"/>
      </w:rPr>
    </w:lvl>
    <w:lvl w:ilvl="3" w:tplc="254AF2E0">
      <w:start w:val="1"/>
      <w:numFmt w:val="bullet"/>
      <w:lvlText w:val=""/>
      <w:lvlJc w:val="left"/>
      <w:pPr>
        <w:tabs>
          <w:tab w:val="num" w:pos="2880"/>
        </w:tabs>
        <w:ind w:left="2880" w:hanging="360"/>
      </w:pPr>
      <w:rPr>
        <w:rFonts w:ascii="Symbol" w:hAnsi="Symbol"/>
      </w:rPr>
    </w:lvl>
    <w:lvl w:ilvl="4" w:tplc="33F482A0">
      <w:start w:val="1"/>
      <w:numFmt w:val="bullet"/>
      <w:lvlText w:val="o"/>
      <w:lvlJc w:val="left"/>
      <w:pPr>
        <w:tabs>
          <w:tab w:val="num" w:pos="3600"/>
        </w:tabs>
        <w:ind w:left="3600" w:hanging="360"/>
      </w:pPr>
      <w:rPr>
        <w:rFonts w:ascii="Courier New" w:hAnsi="Courier New"/>
      </w:rPr>
    </w:lvl>
    <w:lvl w:ilvl="5" w:tplc="C65C2934">
      <w:start w:val="1"/>
      <w:numFmt w:val="bullet"/>
      <w:lvlText w:val=""/>
      <w:lvlJc w:val="left"/>
      <w:pPr>
        <w:tabs>
          <w:tab w:val="num" w:pos="4320"/>
        </w:tabs>
        <w:ind w:left="4320" w:hanging="360"/>
      </w:pPr>
      <w:rPr>
        <w:rFonts w:ascii="Wingdings" w:hAnsi="Wingdings"/>
      </w:rPr>
    </w:lvl>
    <w:lvl w:ilvl="6" w:tplc="1E3084CE">
      <w:start w:val="1"/>
      <w:numFmt w:val="bullet"/>
      <w:lvlText w:val=""/>
      <w:lvlJc w:val="left"/>
      <w:pPr>
        <w:tabs>
          <w:tab w:val="num" w:pos="5040"/>
        </w:tabs>
        <w:ind w:left="5040" w:hanging="360"/>
      </w:pPr>
      <w:rPr>
        <w:rFonts w:ascii="Symbol" w:hAnsi="Symbol"/>
      </w:rPr>
    </w:lvl>
    <w:lvl w:ilvl="7" w:tplc="61F2FD90">
      <w:start w:val="1"/>
      <w:numFmt w:val="bullet"/>
      <w:lvlText w:val="o"/>
      <w:lvlJc w:val="left"/>
      <w:pPr>
        <w:tabs>
          <w:tab w:val="num" w:pos="5760"/>
        </w:tabs>
        <w:ind w:left="5760" w:hanging="360"/>
      </w:pPr>
      <w:rPr>
        <w:rFonts w:ascii="Courier New" w:hAnsi="Courier New"/>
      </w:rPr>
    </w:lvl>
    <w:lvl w:ilvl="8" w:tplc="1DC2E370">
      <w:start w:val="1"/>
      <w:numFmt w:val="bullet"/>
      <w:lvlText w:val=""/>
      <w:lvlJc w:val="left"/>
      <w:pPr>
        <w:tabs>
          <w:tab w:val="num" w:pos="6480"/>
        </w:tabs>
        <w:ind w:left="6480" w:hanging="360"/>
      </w:pPr>
      <w:rPr>
        <w:rFonts w:ascii="Wingdings" w:hAnsi="Wingdings"/>
      </w:rPr>
    </w:lvl>
  </w:abstractNum>
  <w:abstractNum w:abstractNumId="78" w15:restartNumberingAfterBreak="0">
    <w:nsid w:val="0000004F"/>
    <w:multiLevelType w:val="hybridMultilevel"/>
    <w:tmpl w:val="0000004F"/>
    <w:lvl w:ilvl="0" w:tplc="D46E399E">
      <w:start w:val="1"/>
      <w:numFmt w:val="bullet"/>
      <w:lvlText w:val=""/>
      <w:lvlJc w:val="left"/>
      <w:pPr>
        <w:ind w:left="720" w:hanging="360"/>
      </w:pPr>
      <w:rPr>
        <w:rFonts w:ascii="Symbol" w:hAnsi="Symbol"/>
      </w:rPr>
    </w:lvl>
    <w:lvl w:ilvl="1" w:tplc="D550FA8C">
      <w:start w:val="1"/>
      <w:numFmt w:val="bullet"/>
      <w:lvlText w:val="o"/>
      <w:lvlJc w:val="left"/>
      <w:pPr>
        <w:tabs>
          <w:tab w:val="num" w:pos="1440"/>
        </w:tabs>
        <w:ind w:left="1440" w:hanging="360"/>
      </w:pPr>
      <w:rPr>
        <w:rFonts w:ascii="Courier New" w:hAnsi="Courier New"/>
      </w:rPr>
    </w:lvl>
    <w:lvl w:ilvl="2" w:tplc="6F4AE3AA">
      <w:start w:val="1"/>
      <w:numFmt w:val="bullet"/>
      <w:lvlText w:val=""/>
      <w:lvlJc w:val="left"/>
      <w:pPr>
        <w:tabs>
          <w:tab w:val="num" w:pos="2160"/>
        </w:tabs>
        <w:ind w:left="2160" w:hanging="360"/>
      </w:pPr>
      <w:rPr>
        <w:rFonts w:ascii="Wingdings" w:hAnsi="Wingdings"/>
      </w:rPr>
    </w:lvl>
    <w:lvl w:ilvl="3" w:tplc="954AD41A">
      <w:start w:val="1"/>
      <w:numFmt w:val="bullet"/>
      <w:lvlText w:val=""/>
      <w:lvlJc w:val="left"/>
      <w:pPr>
        <w:tabs>
          <w:tab w:val="num" w:pos="2880"/>
        </w:tabs>
        <w:ind w:left="2880" w:hanging="360"/>
      </w:pPr>
      <w:rPr>
        <w:rFonts w:ascii="Symbol" w:hAnsi="Symbol"/>
      </w:rPr>
    </w:lvl>
    <w:lvl w:ilvl="4" w:tplc="926A990E">
      <w:start w:val="1"/>
      <w:numFmt w:val="bullet"/>
      <w:lvlText w:val="o"/>
      <w:lvlJc w:val="left"/>
      <w:pPr>
        <w:tabs>
          <w:tab w:val="num" w:pos="3600"/>
        </w:tabs>
        <w:ind w:left="3600" w:hanging="360"/>
      </w:pPr>
      <w:rPr>
        <w:rFonts w:ascii="Courier New" w:hAnsi="Courier New"/>
      </w:rPr>
    </w:lvl>
    <w:lvl w:ilvl="5" w:tplc="452CFB2A">
      <w:start w:val="1"/>
      <w:numFmt w:val="bullet"/>
      <w:lvlText w:val=""/>
      <w:lvlJc w:val="left"/>
      <w:pPr>
        <w:tabs>
          <w:tab w:val="num" w:pos="4320"/>
        </w:tabs>
        <w:ind w:left="4320" w:hanging="360"/>
      </w:pPr>
      <w:rPr>
        <w:rFonts w:ascii="Wingdings" w:hAnsi="Wingdings"/>
      </w:rPr>
    </w:lvl>
    <w:lvl w:ilvl="6" w:tplc="3E4EA190">
      <w:start w:val="1"/>
      <w:numFmt w:val="bullet"/>
      <w:lvlText w:val=""/>
      <w:lvlJc w:val="left"/>
      <w:pPr>
        <w:tabs>
          <w:tab w:val="num" w:pos="5040"/>
        </w:tabs>
        <w:ind w:left="5040" w:hanging="360"/>
      </w:pPr>
      <w:rPr>
        <w:rFonts w:ascii="Symbol" w:hAnsi="Symbol"/>
      </w:rPr>
    </w:lvl>
    <w:lvl w:ilvl="7" w:tplc="8F182058">
      <w:start w:val="1"/>
      <w:numFmt w:val="bullet"/>
      <w:lvlText w:val="o"/>
      <w:lvlJc w:val="left"/>
      <w:pPr>
        <w:tabs>
          <w:tab w:val="num" w:pos="5760"/>
        </w:tabs>
        <w:ind w:left="5760" w:hanging="360"/>
      </w:pPr>
      <w:rPr>
        <w:rFonts w:ascii="Courier New" w:hAnsi="Courier New"/>
      </w:rPr>
    </w:lvl>
    <w:lvl w:ilvl="8" w:tplc="5ACCAB44">
      <w:start w:val="1"/>
      <w:numFmt w:val="bullet"/>
      <w:lvlText w:val=""/>
      <w:lvlJc w:val="left"/>
      <w:pPr>
        <w:tabs>
          <w:tab w:val="num" w:pos="6480"/>
        </w:tabs>
        <w:ind w:left="6480" w:hanging="360"/>
      </w:pPr>
      <w:rPr>
        <w:rFonts w:ascii="Wingdings" w:hAnsi="Wingdings"/>
      </w:rPr>
    </w:lvl>
  </w:abstractNum>
  <w:abstractNum w:abstractNumId="79" w15:restartNumberingAfterBreak="0">
    <w:nsid w:val="00000050"/>
    <w:multiLevelType w:val="hybridMultilevel"/>
    <w:tmpl w:val="00000050"/>
    <w:lvl w:ilvl="0" w:tplc="93A2516A">
      <w:start w:val="1"/>
      <w:numFmt w:val="bullet"/>
      <w:lvlText w:val=""/>
      <w:lvlJc w:val="left"/>
      <w:pPr>
        <w:ind w:left="720" w:hanging="360"/>
      </w:pPr>
      <w:rPr>
        <w:rFonts w:ascii="Symbol" w:hAnsi="Symbol"/>
      </w:rPr>
    </w:lvl>
    <w:lvl w:ilvl="1" w:tplc="C464E566">
      <w:start w:val="1"/>
      <w:numFmt w:val="bullet"/>
      <w:lvlText w:val="o"/>
      <w:lvlJc w:val="left"/>
      <w:pPr>
        <w:tabs>
          <w:tab w:val="num" w:pos="1440"/>
        </w:tabs>
        <w:ind w:left="1440" w:hanging="360"/>
      </w:pPr>
      <w:rPr>
        <w:rFonts w:ascii="Courier New" w:hAnsi="Courier New"/>
      </w:rPr>
    </w:lvl>
    <w:lvl w:ilvl="2" w:tplc="09020A0C">
      <w:start w:val="1"/>
      <w:numFmt w:val="bullet"/>
      <w:lvlText w:val=""/>
      <w:lvlJc w:val="left"/>
      <w:pPr>
        <w:tabs>
          <w:tab w:val="num" w:pos="2160"/>
        </w:tabs>
        <w:ind w:left="2160" w:hanging="360"/>
      </w:pPr>
      <w:rPr>
        <w:rFonts w:ascii="Wingdings" w:hAnsi="Wingdings"/>
      </w:rPr>
    </w:lvl>
    <w:lvl w:ilvl="3" w:tplc="D4B01FA6">
      <w:start w:val="1"/>
      <w:numFmt w:val="bullet"/>
      <w:lvlText w:val=""/>
      <w:lvlJc w:val="left"/>
      <w:pPr>
        <w:tabs>
          <w:tab w:val="num" w:pos="2880"/>
        </w:tabs>
        <w:ind w:left="2880" w:hanging="360"/>
      </w:pPr>
      <w:rPr>
        <w:rFonts w:ascii="Symbol" w:hAnsi="Symbol"/>
      </w:rPr>
    </w:lvl>
    <w:lvl w:ilvl="4" w:tplc="79183160">
      <w:start w:val="1"/>
      <w:numFmt w:val="bullet"/>
      <w:lvlText w:val="o"/>
      <w:lvlJc w:val="left"/>
      <w:pPr>
        <w:tabs>
          <w:tab w:val="num" w:pos="3600"/>
        </w:tabs>
        <w:ind w:left="3600" w:hanging="360"/>
      </w:pPr>
      <w:rPr>
        <w:rFonts w:ascii="Courier New" w:hAnsi="Courier New"/>
      </w:rPr>
    </w:lvl>
    <w:lvl w:ilvl="5" w:tplc="96CA505C">
      <w:start w:val="1"/>
      <w:numFmt w:val="bullet"/>
      <w:lvlText w:val=""/>
      <w:lvlJc w:val="left"/>
      <w:pPr>
        <w:tabs>
          <w:tab w:val="num" w:pos="4320"/>
        </w:tabs>
        <w:ind w:left="4320" w:hanging="360"/>
      </w:pPr>
      <w:rPr>
        <w:rFonts w:ascii="Wingdings" w:hAnsi="Wingdings"/>
      </w:rPr>
    </w:lvl>
    <w:lvl w:ilvl="6" w:tplc="3704FCEA">
      <w:start w:val="1"/>
      <w:numFmt w:val="bullet"/>
      <w:lvlText w:val=""/>
      <w:lvlJc w:val="left"/>
      <w:pPr>
        <w:tabs>
          <w:tab w:val="num" w:pos="5040"/>
        </w:tabs>
        <w:ind w:left="5040" w:hanging="360"/>
      </w:pPr>
      <w:rPr>
        <w:rFonts w:ascii="Symbol" w:hAnsi="Symbol"/>
      </w:rPr>
    </w:lvl>
    <w:lvl w:ilvl="7" w:tplc="2F10D774">
      <w:start w:val="1"/>
      <w:numFmt w:val="bullet"/>
      <w:lvlText w:val="o"/>
      <w:lvlJc w:val="left"/>
      <w:pPr>
        <w:tabs>
          <w:tab w:val="num" w:pos="5760"/>
        </w:tabs>
        <w:ind w:left="5760" w:hanging="360"/>
      </w:pPr>
      <w:rPr>
        <w:rFonts w:ascii="Courier New" w:hAnsi="Courier New"/>
      </w:rPr>
    </w:lvl>
    <w:lvl w:ilvl="8" w:tplc="087866DC">
      <w:start w:val="1"/>
      <w:numFmt w:val="bullet"/>
      <w:lvlText w:val=""/>
      <w:lvlJc w:val="left"/>
      <w:pPr>
        <w:tabs>
          <w:tab w:val="num" w:pos="6480"/>
        </w:tabs>
        <w:ind w:left="6480" w:hanging="360"/>
      </w:pPr>
      <w:rPr>
        <w:rFonts w:ascii="Wingdings" w:hAnsi="Wingdings"/>
      </w:rPr>
    </w:lvl>
  </w:abstractNum>
  <w:abstractNum w:abstractNumId="80" w15:restartNumberingAfterBreak="0">
    <w:nsid w:val="00000051"/>
    <w:multiLevelType w:val="multilevel"/>
    <w:tmpl w:val="0000005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00000052"/>
    <w:multiLevelType w:val="hybridMultilevel"/>
    <w:tmpl w:val="00000052"/>
    <w:lvl w:ilvl="0" w:tplc="91E6A370">
      <w:start w:val="1"/>
      <w:numFmt w:val="bullet"/>
      <w:lvlText w:val=""/>
      <w:lvlJc w:val="left"/>
      <w:pPr>
        <w:ind w:left="720" w:hanging="360"/>
      </w:pPr>
      <w:rPr>
        <w:rFonts w:ascii="Symbol" w:hAnsi="Symbol"/>
      </w:rPr>
    </w:lvl>
    <w:lvl w:ilvl="1" w:tplc="86201DAE">
      <w:start w:val="1"/>
      <w:numFmt w:val="bullet"/>
      <w:lvlText w:val="o"/>
      <w:lvlJc w:val="left"/>
      <w:pPr>
        <w:tabs>
          <w:tab w:val="num" w:pos="1440"/>
        </w:tabs>
        <w:ind w:left="1440" w:hanging="360"/>
      </w:pPr>
      <w:rPr>
        <w:rFonts w:ascii="Courier New" w:hAnsi="Courier New"/>
      </w:rPr>
    </w:lvl>
    <w:lvl w:ilvl="2" w:tplc="ED821E2C">
      <w:start w:val="1"/>
      <w:numFmt w:val="bullet"/>
      <w:lvlText w:val=""/>
      <w:lvlJc w:val="left"/>
      <w:pPr>
        <w:tabs>
          <w:tab w:val="num" w:pos="2160"/>
        </w:tabs>
        <w:ind w:left="2160" w:hanging="360"/>
      </w:pPr>
      <w:rPr>
        <w:rFonts w:ascii="Wingdings" w:hAnsi="Wingdings"/>
      </w:rPr>
    </w:lvl>
    <w:lvl w:ilvl="3" w:tplc="FA0C2D44">
      <w:start w:val="1"/>
      <w:numFmt w:val="bullet"/>
      <w:lvlText w:val=""/>
      <w:lvlJc w:val="left"/>
      <w:pPr>
        <w:tabs>
          <w:tab w:val="num" w:pos="2880"/>
        </w:tabs>
        <w:ind w:left="2880" w:hanging="360"/>
      </w:pPr>
      <w:rPr>
        <w:rFonts w:ascii="Symbol" w:hAnsi="Symbol"/>
      </w:rPr>
    </w:lvl>
    <w:lvl w:ilvl="4" w:tplc="D8E43B88">
      <w:start w:val="1"/>
      <w:numFmt w:val="bullet"/>
      <w:lvlText w:val="o"/>
      <w:lvlJc w:val="left"/>
      <w:pPr>
        <w:tabs>
          <w:tab w:val="num" w:pos="3600"/>
        </w:tabs>
        <w:ind w:left="3600" w:hanging="360"/>
      </w:pPr>
      <w:rPr>
        <w:rFonts w:ascii="Courier New" w:hAnsi="Courier New"/>
      </w:rPr>
    </w:lvl>
    <w:lvl w:ilvl="5" w:tplc="3E0824E6">
      <w:start w:val="1"/>
      <w:numFmt w:val="bullet"/>
      <w:lvlText w:val=""/>
      <w:lvlJc w:val="left"/>
      <w:pPr>
        <w:tabs>
          <w:tab w:val="num" w:pos="4320"/>
        </w:tabs>
        <w:ind w:left="4320" w:hanging="360"/>
      </w:pPr>
      <w:rPr>
        <w:rFonts w:ascii="Wingdings" w:hAnsi="Wingdings"/>
      </w:rPr>
    </w:lvl>
    <w:lvl w:ilvl="6" w:tplc="FB544A3C">
      <w:start w:val="1"/>
      <w:numFmt w:val="bullet"/>
      <w:lvlText w:val=""/>
      <w:lvlJc w:val="left"/>
      <w:pPr>
        <w:tabs>
          <w:tab w:val="num" w:pos="5040"/>
        </w:tabs>
        <w:ind w:left="5040" w:hanging="360"/>
      </w:pPr>
      <w:rPr>
        <w:rFonts w:ascii="Symbol" w:hAnsi="Symbol"/>
      </w:rPr>
    </w:lvl>
    <w:lvl w:ilvl="7" w:tplc="2CAC34C8">
      <w:start w:val="1"/>
      <w:numFmt w:val="bullet"/>
      <w:lvlText w:val="o"/>
      <w:lvlJc w:val="left"/>
      <w:pPr>
        <w:tabs>
          <w:tab w:val="num" w:pos="5760"/>
        </w:tabs>
        <w:ind w:left="5760" w:hanging="360"/>
      </w:pPr>
      <w:rPr>
        <w:rFonts w:ascii="Courier New" w:hAnsi="Courier New"/>
      </w:rPr>
    </w:lvl>
    <w:lvl w:ilvl="8" w:tplc="37C298DA">
      <w:start w:val="1"/>
      <w:numFmt w:val="bullet"/>
      <w:lvlText w:val=""/>
      <w:lvlJc w:val="left"/>
      <w:pPr>
        <w:tabs>
          <w:tab w:val="num" w:pos="6480"/>
        </w:tabs>
        <w:ind w:left="6480" w:hanging="360"/>
      </w:pPr>
      <w:rPr>
        <w:rFonts w:ascii="Wingdings" w:hAnsi="Wingdings"/>
      </w:rPr>
    </w:lvl>
  </w:abstractNum>
  <w:abstractNum w:abstractNumId="82" w15:restartNumberingAfterBreak="0">
    <w:nsid w:val="00000053"/>
    <w:multiLevelType w:val="hybridMultilevel"/>
    <w:tmpl w:val="00000053"/>
    <w:lvl w:ilvl="0" w:tplc="B90A2F7A">
      <w:start w:val="1"/>
      <w:numFmt w:val="bullet"/>
      <w:lvlText w:val=""/>
      <w:lvlJc w:val="left"/>
      <w:pPr>
        <w:ind w:left="720" w:hanging="360"/>
      </w:pPr>
      <w:rPr>
        <w:rFonts w:ascii="Symbol" w:hAnsi="Symbol"/>
      </w:rPr>
    </w:lvl>
    <w:lvl w:ilvl="1" w:tplc="C152E034">
      <w:start w:val="1"/>
      <w:numFmt w:val="bullet"/>
      <w:lvlText w:val="o"/>
      <w:lvlJc w:val="left"/>
      <w:pPr>
        <w:tabs>
          <w:tab w:val="num" w:pos="1440"/>
        </w:tabs>
        <w:ind w:left="1440" w:hanging="360"/>
      </w:pPr>
      <w:rPr>
        <w:rFonts w:ascii="Courier New" w:hAnsi="Courier New"/>
      </w:rPr>
    </w:lvl>
    <w:lvl w:ilvl="2" w:tplc="D5B28BA2">
      <w:start w:val="1"/>
      <w:numFmt w:val="bullet"/>
      <w:lvlText w:val=""/>
      <w:lvlJc w:val="left"/>
      <w:pPr>
        <w:tabs>
          <w:tab w:val="num" w:pos="2160"/>
        </w:tabs>
        <w:ind w:left="2160" w:hanging="360"/>
      </w:pPr>
      <w:rPr>
        <w:rFonts w:ascii="Wingdings" w:hAnsi="Wingdings"/>
      </w:rPr>
    </w:lvl>
    <w:lvl w:ilvl="3" w:tplc="61DC9C1A">
      <w:start w:val="1"/>
      <w:numFmt w:val="bullet"/>
      <w:lvlText w:val=""/>
      <w:lvlJc w:val="left"/>
      <w:pPr>
        <w:tabs>
          <w:tab w:val="num" w:pos="2880"/>
        </w:tabs>
        <w:ind w:left="2880" w:hanging="360"/>
      </w:pPr>
      <w:rPr>
        <w:rFonts w:ascii="Symbol" w:hAnsi="Symbol"/>
      </w:rPr>
    </w:lvl>
    <w:lvl w:ilvl="4" w:tplc="0ABE661E">
      <w:start w:val="1"/>
      <w:numFmt w:val="bullet"/>
      <w:lvlText w:val="o"/>
      <w:lvlJc w:val="left"/>
      <w:pPr>
        <w:tabs>
          <w:tab w:val="num" w:pos="3600"/>
        </w:tabs>
        <w:ind w:left="3600" w:hanging="360"/>
      </w:pPr>
      <w:rPr>
        <w:rFonts w:ascii="Courier New" w:hAnsi="Courier New"/>
      </w:rPr>
    </w:lvl>
    <w:lvl w:ilvl="5" w:tplc="04942598">
      <w:start w:val="1"/>
      <w:numFmt w:val="bullet"/>
      <w:lvlText w:val=""/>
      <w:lvlJc w:val="left"/>
      <w:pPr>
        <w:tabs>
          <w:tab w:val="num" w:pos="4320"/>
        </w:tabs>
        <w:ind w:left="4320" w:hanging="360"/>
      </w:pPr>
      <w:rPr>
        <w:rFonts w:ascii="Wingdings" w:hAnsi="Wingdings"/>
      </w:rPr>
    </w:lvl>
    <w:lvl w:ilvl="6" w:tplc="9D16D872">
      <w:start w:val="1"/>
      <w:numFmt w:val="bullet"/>
      <w:lvlText w:val=""/>
      <w:lvlJc w:val="left"/>
      <w:pPr>
        <w:tabs>
          <w:tab w:val="num" w:pos="5040"/>
        </w:tabs>
        <w:ind w:left="5040" w:hanging="360"/>
      </w:pPr>
      <w:rPr>
        <w:rFonts w:ascii="Symbol" w:hAnsi="Symbol"/>
      </w:rPr>
    </w:lvl>
    <w:lvl w:ilvl="7" w:tplc="4274B30C">
      <w:start w:val="1"/>
      <w:numFmt w:val="bullet"/>
      <w:lvlText w:val="o"/>
      <w:lvlJc w:val="left"/>
      <w:pPr>
        <w:tabs>
          <w:tab w:val="num" w:pos="5760"/>
        </w:tabs>
        <w:ind w:left="5760" w:hanging="360"/>
      </w:pPr>
      <w:rPr>
        <w:rFonts w:ascii="Courier New" w:hAnsi="Courier New"/>
      </w:rPr>
    </w:lvl>
    <w:lvl w:ilvl="8" w:tplc="6B80665C">
      <w:start w:val="1"/>
      <w:numFmt w:val="bullet"/>
      <w:lvlText w:val=""/>
      <w:lvlJc w:val="left"/>
      <w:pPr>
        <w:tabs>
          <w:tab w:val="num" w:pos="6480"/>
        </w:tabs>
        <w:ind w:left="6480" w:hanging="360"/>
      </w:pPr>
      <w:rPr>
        <w:rFonts w:ascii="Wingdings" w:hAnsi="Wingdings"/>
      </w:rPr>
    </w:lvl>
  </w:abstractNum>
  <w:abstractNum w:abstractNumId="83" w15:restartNumberingAfterBreak="0">
    <w:nsid w:val="00000054"/>
    <w:multiLevelType w:val="hybridMultilevel"/>
    <w:tmpl w:val="00000054"/>
    <w:lvl w:ilvl="0" w:tplc="332ECB84">
      <w:start w:val="1"/>
      <w:numFmt w:val="bullet"/>
      <w:lvlText w:val=""/>
      <w:lvlJc w:val="left"/>
      <w:pPr>
        <w:ind w:left="720" w:hanging="360"/>
      </w:pPr>
      <w:rPr>
        <w:rFonts w:ascii="Symbol" w:hAnsi="Symbol"/>
      </w:rPr>
    </w:lvl>
    <w:lvl w:ilvl="1" w:tplc="43406F9C">
      <w:start w:val="1"/>
      <w:numFmt w:val="bullet"/>
      <w:lvlText w:val="o"/>
      <w:lvlJc w:val="left"/>
      <w:pPr>
        <w:tabs>
          <w:tab w:val="num" w:pos="1440"/>
        </w:tabs>
        <w:ind w:left="1440" w:hanging="360"/>
      </w:pPr>
      <w:rPr>
        <w:rFonts w:ascii="Courier New" w:hAnsi="Courier New"/>
      </w:rPr>
    </w:lvl>
    <w:lvl w:ilvl="2" w:tplc="2CC4E524">
      <w:start w:val="1"/>
      <w:numFmt w:val="bullet"/>
      <w:lvlText w:val=""/>
      <w:lvlJc w:val="left"/>
      <w:pPr>
        <w:tabs>
          <w:tab w:val="num" w:pos="2160"/>
        </w:tabs>
        <w:ind w:left="2160" w:hanging="360"/>
      </w:pPr>
      <w:rPr>
        <w:rFonts w:ascii="Wingdings" w:hAnsi="Wingdings"/>
      </w:rPr>
    </w:lvl>
    <w:lvl w:ilvl="3" w:tplc="3ACE5E0E">
      <w:start w:val="1"/>
      <w:numFmt w:val="bullet"/>
      <w:lvlText w:val=""/>
      <w:lvlJc w:val="left"/>
      <w:pPr>
        <w:tabs>
          <w:tab w:val="num" w:pos="2880"/>
        </w:tabs>
        <w:ind w:left="2880" w:hanging="360"/>
      </w:pPr>
      <w:rPr>
        <w:rFonts w:ascii="Symbol" w:hAnsi="Symbol"/>
      </w:rPr>
    </w:lvl>
    <w:lvl w:ilvl="4" w:tplc="CDBA12F0">
      <w:start w:val="1"/>
      <w:numFmt w:val="bullet"/>
      <w:lvlText w:val="o"/>
      <w:lvlJc w:val="left"/>
      <w:pPr>
        <w:tabs>
          <w:tab w:val="num" w:pos="3600"/>
        </w:tabs>
        <w:ind w:left="3600" w:hanging="360"/>
      </w:pPr>
      <w:rPr>
        <w:rFonts w:ascii="Courier New" w:hAnsi="Courier New"/>
      </w:rPr>
    </w:lvl>
    <w:lvl w:ilvl="5" w:tplc="E20ECCEA">
      <w:start w:val="1"/>
      <w:numFmt w:val="bullet"/>
      <w:lvlText w:val=""/>
      <w:lvlJc w:val="left"/>
      <w:pPr>
        <w:tabs>
          <w:tab w:val="num" w:pos="4320"/>
        </w:tabs>
        <w:ind w:left="4320" w:hanging="360"/>
      </w:pPr>
      <w:rPr>
        <w:rFonts w:ascii="Wingdings" w:hAnsi="Wingdings"/>
      </w:rPr>
    </w:lvl>
    <w:lvl w:ilvl="6" w:tplc="E162EAFC">
      <w:start w:val="1"/>
      <w:numFmt w:val="bullet"/>
      <w:lvlText w:val=""/>
      <w:lvlJc w:val="left"/>
      <w:pPr>
        <w:tabs>
          <w:tab w:val="num" w:pos="5040"/>
        </w:tabs>
        <w:ind w:left="5040" w:hanging="360"/>
      </w:pPr>
      <w:rPr>
        <w:rFonts w:ascii="Symbol" w:hAnsi="Symbol"/>
      </w:rPr>
    </w:lvl>
    <w:lvl w:ilvl="7" w:tplc="7FF0B824">
      <w:start w:val="1"/>
      <w:numFmt w:val="bullet"/>
      <w:lvlText w:val="o"/>
      <w:lvlJc w:val="left"/>
      <w:pPr>
        <w:tabs>
          <w:tab w:val="num" w:pos="5760"/>
        </w:tabs>
        <w:ind w:left="5760" w:hanging="360"/>
      </w:pPr>
      <w:rPr>
        <w:rFonts w:ascii="Courier New" w:hAnsi="Courier New"/>
      </w:rPr>
    </w:lvl>
    <w:lvl w:ilvl="8" w:tplc="E61C5F80">
      <w:start w:val="1"/>
      <w:numFmt w:val="bullet"/>
      <w:lvlText w:val=""/>
      <w:lvlJc w:val="left"/>
      <w:pPr>
        <w:tabs>
          <w:tab w:val="num" w:pos="6480"/>
        </w:tabs>
        <w:ind w:left="6480" w:hanging="360"/>
      </w:pPr>
      <w:rPr>
        <w:rFonts w:ascii="Wingdings" w:hAnsi="Wingdings"/>
      </w:rPr>
    </w:lvl>
  </w:abstractNum>
  <w:abstractNum w:abstractNumId="84" w15:restartNumberingAfterBreak="0">
    <w:nsid w:val="00000055"/>
    <w:multiLevelType w:val="hybridMultilevel"/>
    <w:tmpl w:val="00000055"/>
    <w:lvl w:ilvl="0" w:tplc="75E2035E">
      <w:start w:val="1"/>
      <w:numFmt w:val="bullet"/>
      <w:lvlText w:val=""/>
      <w:lvlJc w:val="left"/>
      <w:pPr>
        <w:ind w:left="720" w:hanging="360"/>
      </w:pPr>
      <w:rPr>
        <w:rFonts w:ascii="Symbol" w:hAnsi="Symbol"/>
      </w:rPr>
    </w:lvl>
    <w:lvl w:ilvl="1" w:tplc="A6B4ED86">
      <w:start w:val="1"/>
      <w:numFmt w:val="bullet"/>
      <w:lvlText w:val="o"/>
      <w:lvlJc w:val="left"/>
      <w:pPr>
        <w:tabs>
          <w:tab w:val="num" w:pos="1440"/>
        </w:tabs>
        <w:ind w:left="1440" w:hanging="360"/>
      </w:pPr>
      <w:rPr>
        <w:rFonts w:ascii="Courier New" w:hAnsi="Courier New"/>
      </w:rPr>
    </w:lvl>
    <w:lvl w:ilvl="2" w:tplc="DE726812">
      <w:start w:val="1"/>
      <w:numFmt w:val="bullet"/>
      <w:lvlText w:val=""/>
      <w:lvlJc w:val="left"/>
      <w:pPr>
        <w:tabs>
          <w:tab w:val="num" w:pos="2160"/>
        </w:tabs>
        <w:ind w:left="2160" w:hanging="360"/>
      </w:pPr>
      <w:rPr>
        <w:rFonts w:ascii="Wingdings" w:hAnsi="Wingdings"/>
      </w:rPr>
    </w:lvl>
    <w:lvl w:ilvl="3" w:tplc="0E287354">
      <w:start w:val="1"/>
      <w:numFmt w:val="bullet"/>
      <w:lvlText w:val=""/>
      <w:lvlJc w:val="left"/>
      <w:pPr>
        <w:tabs>
          <w:tab w:val="num" w:pos="2880"/>
        </w:tabs>
        <w:ind w:left="2880" w:hanging="360"/>
      </w:pPr>
      <w:rPr>
        <w:rFonts w:ascii="Symbol" w:hAnsi="Symbol"/>
      </w:rPr>
    </w:lvl>
    <w:lvl w:ilvl="4" w:tplc="E2E4DA6E">
      <w:start w:val="1"/>
      <w:numFmt w:val="bullet"/>
      <w:lvlText w:val="o"/>
      <w:lvlJc w:val="left"/>
      <w:pPr>
        <w:tabs>
          <w:tab w:val="num" w:pos="3600"/>
        </w:tabs>
        <w:ind w:left="3600" w:hanging="360"/>
      </w:pPr>
      <w:rPr>
        <w:rFonts w:ascii="Courier New" w:hAnsi="Courier New"/>
      </w:rPr>
    </w:lvl>
    <w:lvl w:ilvl="5" w:tplc="33D871FA">
      <w:start w:val="1"/>
      <w:numFmt w:val="bullet"/>
      <w:lvlText w:val=""/>
      <w:lvlJc w:val="left"/>
      <w:pPr>
        <w:tabs>
          <w:tab w:val="num" w:pos="4320"/>
        </w:tabs>
        <w:ind w:left="4320" w:hanging="360"/>
      </w:pPr>
      <w:rPr>
        <w:rFonts w:ascii="Wingdings" w:hAnsi="Wingdings"/>
      </w:rPr>
    </w:lvl>
    <w:lvl w:ilvl="6" w:tplc="F7B0AE42">
      <w:start w:val="1"/>
      <w:numFmt w:val="bullet"/>
      <w:lvlText w:val=""/>
      <w:lvlJc w:val="left"/>
      <w:pPr>
        <w:tabs>
          <w:tab w:val="num" w:pos="5040"/>
        </w:tabs>
        <w:ind w:left="5040" w:hanging="360"/>
      </w:pPr>
      <w:rPr>
        <w:rFonts w:ascii="Symbol" w:hAnsi="Symbol"/>
      </w:rPr>
    </w:lvl>
    <w:lvl w:ilvl="7" w:tplc="96CC7B9C">
      <w:start w:val="1"/>
      <w:numFmt w:val="bullet"/>
      <w:lvlText w:val="o"/>
      <w:lvlJc w:val="left"/>
      <w:pPr>
        <w:tabs>
          <w:tab w:val="num" w:pos="5760"/>
        </w:tabs>
        <w:ind w:left="5760" w:hanging="360"/>
      </w:pPr>
      <w:rPr>
        <w:rFonts w:ascii="Courier New" w:hAnsi="Courier New"/>
      </w:rPr>
    </w:lvl>
    <w:lvl w:ilvl="8" w:tplc="B52859AE">
      <w:start w:val="1"/>
      <w:numFmt w:val="bullet"/>
      <w:lvlText w:val=""/>
      <w:lvlJc w:val="left"/>
      <w:pPr>
        <w:tabs>
          <w:tab w:val="num" w:pos="6480"/>
        </w:tabs>
        <w:ind w:left="6480" w:hanging="360"/>
      </w:pPr>
      <w:rPr>
        <w:rFonts w:ascii="Wingdings" w:hAnsi="Wingdings"/>
      </w:rPr>
    </w:lvl>
  </w:abstractNum>
  <w:abstractNum w:abstractNumId="85" w15:restartNumberingAfterBreak="0">
    <w:nsid w:val="00000056"/>
    <w:multiLevelType w:val="hybridMultilevel"/>
    <w:tmpl w:val="00000056"/>
    <w:lvl w:ilvl="0" w:tplc="7E422E4C">
      <w:start w:val="1"/>
      <w:numFmt w:val="bullet"/>
      <w:lvlText w:val=""/>
      <w:lvlJc w:val="left"/>
      <w:pPr>
        <w:ind w:left="720" w:hanging="360"/>
      </w:pPr>
      <w:rPr>
        <w:rFonts w:ascii="Symbol" w:hAnsi="Symbol"/>
      </w:rPr>
    </w:lvl>
    <w:lvl w:ilvl="1" w:tplc="8CBECA64">
      <w:start w:val="1"/>
      <w:numFmt w:val="bullet"/>
      <w:lvlText w:val="o"/>
      <w:lvlJc w:val="left"/>
      <w:pPr>
        <w:tabs>
          <w:tab w:val="num" w:pos="1440"/>
        </w:tabs>
        <w:ind w:left="1440" w:hanging="360"/>
      </w:pPr>
      <w:rPr>
        <w:rFonts w:ascii="Courier New" w:hAnsi="Courier New"/>
      </w:rPr>
    </w:lvl>
    <w:lvl w:ilvl="2" w:tplc="0E58B664">
      <w:start w:val="1"/>
      <w:numFmt w:val="bullet"/>
      <w:lvlText w:val=""/>
      <w:lvlJc w:val="left"/>
      <w:pPr>
        <w:tabs>
          <w:tab w:val="num" w:pos="2160"/>
        </w:tabs>
        <w:ind w:left="2160" w:hanging="360"/>
      </w:pPr>
      <w:rPr>
        <w:rFonts w:ascii="Wingdings" w:hAnsi="Wingdings"/>
      </w:rPr>
    </w:lvl>
    <w:lvl w:ilvl="3" w:tplc="8B6A0938">
      <w:start w:val="1"/>
      <w:numFmt w:val="bullet"/>
      <w:lvlText w:val=""/>
      <w:lvlJc w:val="left"/>
      <w:pPr>
        <w:tabs>
          <w:tab w:val="num" w:pos="2880"/>
        </w:tabs>
        <w:ind w:left="2880" w:hanging="360"/>
      </w:pPr>
      <w:rPr>
        <w:rFonts w:ascii="Symbol" w:hAnsi="Symbol"/>
      </w:rPr>
    </w:lvl>
    <w:lvl w:ilvl="4" w:tplc="EC4A7462">
      <w:start w:val="1"/>
      <w:numFmt w:val="bullet"/>
      <w:lvlText w:val="o"/>
      <w:lvlJc w:val="left"/>
      <w:pPr>
        <w:tabs>
          <w:tab w:val="num" w:pos="3600"/>
        </w:tabs>
        <w:ind w:left="3600" w:hanging="360"/>
      </w:pPr>
      <w:rPr>
        <w:rFonts w:ascii="Courier New" w:hAnsi="Courier New"/>
      </w:rPr>
    </w:lvl>
    <w:lvl w:ilvl="5" w:tplc="45F6845C">
      <w:start w:val="1"/>
      <w:numFmt w:val="bullet"/>
      <w:lvlText w:val=""/>
      <w:lvlJc w:val="left"/>
      <w:pPr>
        <w:tabs>
          <w:tab w:val="num" w:pos="4320"/>
        </w:tabs>
        <w:ind w:left="4320" w:hanging="360"/>
      </w:pPr>
      <w:rPr>
        <w:rFonts w:ascii="Wingdings" w:hAnsi="Wingdings"/>
      </w:rPr>
    </w:lvl>
    <w:lvl w:ilvl="6" w:tplc="21D8E45C">
      <w:start w:val="1"/>
      <w:numFmt w:val="bullet"/>
      <w:lvlText w:val=""/>
      <w:lvlJc w:val="left"/>
      <w:pPr>
        <w:tabs>
          <w:tab w:val="num" w:pos="5040"/>
        </w:tabs>
        <w:ind w:left="5040" w:hanging="360"/>
      </w:pPr>
      <w:rPr>
        <w:rFonts w:ascii="Symbol" w:hAnsi="Symbol"/>
      </w:rPr>
    </w:lvl>
    <w:lvl w:ilvl="7" w:tplc="5F76C55C">
      <w:start w:val="1"/>
      <w:numFmt w:val="bullet"/>
      <w:lvlText w:val="o"/>
      <w:lvlJc w:val="left"/>
      <w:pPr>
        <w:tabs>
          <w:tab w:val="num" w:pos="5760"/>
        </w:tabs>
        <w:ind w:left="5760" w:hanging="360"/>
      </w:pPr>
      <w:rPr>
        <w:rFonts w:ascii="Courier New" w:hAnsi="Courier New"/>
      </w:rPr>
    </w:lvl>
    <w:lvl w:ilvl="8" w:tplc="158E5DC2">
      <w:start w:val="1"/>
      <w:numFmt w:val="bullet"/>
      <w:lvlText w:val=""/>
      <w:lvlJc w:val="left"/>
      <w:pPr>
        <w:tabs>
          <w:tab w:val="num" w:pos="6480"/>
        </w:tabs>
        <w:ind w:left="6480" w:hanging="360"/>
      </w:pPr>
      <w:rPr>
        <w:rFonts w:ascii="Wingdings" w:hAnsi="Wingdings"/>
      </w:rPr>
    </w:lvl>
  </w:abstractNum>
  <w:abstractNum w:abstractNumId="86" w15:restartNumberingAfterBreak="0">
    <w:nsid w:val="00000057"/>
    <w:multiLevelType w:val="hybridMultilevel"/>
    <w:tmpl w:val="00000057"/>
    <w:lvl w:ilvl="0" w:tplc="764CDF5A">
      <w:start w:val="1"/>
      <w:numFmt w:val="bullet"/>
      <w:lvlText w:val=""/>
      <w:lvlJc w:val="left"/>
      <w:pPr>
        <w:ind w:left="720" w:hanging="360"/>
      </w:pPr>
      <w:rPr>
        <w:rFonts w:ascii="Symbol" w:hAnsi="Symbol"/>
      </w:rPr>
    </w:lvl>
    <w:lvl w:ilvl="1" w:tplc="1C8689D0">
      <w:start w:val="1"/>
      <w:numFmt w:val="bullet"/>
      <w:lvlText w:val="o"/>
      <w:lvlJc w:val="left"/>
      <w:pPr>
        <w:tabs>
          <w:tab w:val="num" w:pos="1440"/>
        </w:tabs>
        <w:ind w:left="1440" w:hanging="360"/>
      </w:pPr>
      <w:rPr>
        <w:rFonts w:ascii="Courier New" w:hAnsi="Courier New"/>
      </w:rPr>
    </w:lvl>
    <w:lvl w:ilvl="2" w:tplc="5C348A70">
      <w:start w:val="1"/>
      <w:numFmt w:val="bullet"/>
      <w:lvlText w:val=""/>
      <w:lvlJc w:val="left"/>
      <w:pPr>
        <w:tabs>
          <w:tab w:val="num" w:pos="2160"/>
        </w:tabs>
        <w:ind w:left="2160" w:hanging="360"/>
      </w:pPr>
      <w:rPr>
        <w:rFonts w:ascii="Wingdings" w:hAnsi="Wingdings"/>
      </w:rPr>
    </w:lvl>
    <w:lvl w:ilvl="3" w:tplc="606C9DF0">
      <w:start w:val="1"/>
      <w:numFmt w:val="bullet"/>
      <w:lvlText w:val=""/>
      <w:lvlJc w:val="left"/>
      <w:pPr>
        <w:tabs>
          <w:tab w:val="num" w:pos="2880"/>
        </w:tabs>
        <w:ind w:left="2880" w:hanging="360"/>
      </w:pPr>
      <w:rPr>
        <w:rFonts w:ascii="Symbol" w:hAnsi="Symbol"/>
      </w:rPr>
    </w:lvl>
    <w:lvl w:ilvl="4" w:tplc="972AA2FC">
      <w:start w:val="1"/>
      <w:numFmt w:val="bullet"/>
      <w:lvlText w:val="o"/>
      <w:lvlJc w:val="left"/>
      <w:pPr>
        <w:tabs>
          <w:tab w:val="num" w:pos="3600"/>
        </w:tabs>
        <w:ind w:left="3600" w:hanging="360"/>
      </w:pPr>
      <w:rPr>
        <w:rFonts w:ascii="Courier New" w:hAnsi="Courier New"/>
      </w:rPr>
    </w:lvl>
    <w:lvl w:ilvl="5" w:tplc="37ECE3F2">
      <w:start w:val="1"/>
      <w:numFmt w:val="bullet"/>
      <w:lvlText w:val=""/>
      <w:lvlJc w:val="left"/>
      <w:pPr>
        <w:tabs>
          <w:tab w:val="num" w:pos="4320"/>
        </w:tabs>
        <w:ind w:left="4320" w:hanging="360"/>
      </w:pPr>
      <w:rPr>
        <w:rFonts w:ascii="Wingdings" w:hAnsi="Wingdings"/>
      </w:rPr>
    </w:lvl>
    <w:lvl w:ilvl="6" w:tplc="37DA04AE">
      <w:start w:val="1"/>
      <w:numFmt w:val="bullet"/>
      <w:lvlText w:val=""/>
      <w:lvlJc w:val="left"/>
      <w:pPr>
        <w:tabs>
          <w:tab w:val="num" w:pos="5040"/>
        </w:tabs>
        <w:ind w:left="5040" w:hanging="360"/>
      </w:pPr>
      <w:rPr>
        <w:rFonts w:ascii="Symbol" w:hAnsi="Symbol"/>
      </w:rPr>
    </w:lvl>
    <w:lvl w:ilvl="7" w:tplc="CEFC4636">
      <w:start w:val="1"/>
      <w:numFmt w:val="bullet"/>
      <w:lvlText w:val="o"/>
      <w:lvlJc w:val="left"/>
      <w:pPr>
        <w:tabs>
          <w:tab w:val="num" w:pos="5760"/>
        </w:tabs>
        <w:ind w:left="5760" w:hanging="360"/>
      </w:pPr>
      <w:rPr>
        <w:rFonts w:ascii="Courier New" w:hAnsi="Courier New"/>
      </w:rPr>
    </w:lvl>
    <w:lvl w:ilvl="8" w:tplc="D80CCFA6">
      <w:start w:val="1"/>
      <w:numFmt w:val="bullet"/>
      <w:lvlText w:val=""/>
      <w:lvlJc w:val="left"/>
      <w:pPr>
        <w:tabs>
          <w:tab w:val="num" w:pos="6480"/>
        </w:tabs>
        <w:ind w:left="6480" w:hanging="360"/>
      </w:pPr>
      <w:rPr>
        <w:rFonts w:ascii="Wingdings" w:hAnsi="Wingdings"/>
      </w:rPr>
    </w:lvl>
  </w:abstractNum>
  <w:abstractNum w:abstractNumId="87" w15:restartNumberingAfterBreak="0">
    <w:nsid w:val="00000058"/>
    <w:multiLevelType w:val="hybridMultilevel"/>
    <w:tmpl w:val="00000058"/>
    <w:lvl w:ilvl="0" w:tplc="1D94244A">
      <w:start w:val="1"/>
      <w:numFmt w:val="bullet"/>
      <w:lvlText w:val=""/>
      <w:lvlJc w:val="left"/>
      <w:pPr>
        <w:ind w:left="720" w:hanging="360"/>
      </w:pPr>
      <w:rPr>
        <w:rFonts w:ascii="Symbol" w:hAnsi="Symbol"/>
      </w:rPr>
    </w:lvl>
    <w:lvl w:ilvl="1" w:tplc="71869D34">
      <w:start w:val="1"/>
      <w:numFmt w:val="bullet"/>
      <w:lvlText w:val="o"/>
      <w:lvlJc w:val="left"/>
      <w:pPr>
        <w:tabs>
          <w:tab w:val="num" w:pos="1440"/>
        </w:tabs>
        <w:ind w:left="1440" w:hanging="360"/>
      </w:pPr>
      <w:rPr>
        <w:rFonts w:ascii="Courier New" w:hAnsi="Courier New"/>
      </w:rPr>
    </w:lvl>
    <w:lvl w:ilvl="2" w:tplc="5FD6202E">
      <w:start w:val="1"/>
      <w:numFmt w:val="bullet"/>
      <w:lvlText w:val=""/>
      <w:lvlJc w:val="left"/>
      <w:pPr>
        <w:tabs>
          <w:tab w:val="num" w:pos="2160"/>
        </w:tabs>
        <w:ind w:left="2160" w:hanging="360"/>
      </w:pPr>
      <w:rPr>
        <w:rFonts w:ascii="Wingdings" w:hAnsi="Wingdings"/>
      </w:rPr>
    </w:lvl>
    <w:lvl w:ilvl="3" w:tplc="CAA83EB0">
      <w:start w:val="1"/>
      <w:numFmt w:val="bullet"/>
      <w:lvlText w:val=""/>
      <w:lvlJc w:val="left"/>
      <w:pPr>
        <w:tabs>
          <w:tab w:val="num" w:pos="2880"/>
        </w:tabs>
        <w:ind w:left="2880" w:hanging="360"/>
      </w:pPr>
      <w:rPr>
        <w:rFonts w:ascii="Symbol" w:hAnsi="Symbol"/>
      </w:rPr>
    </w:lvl>
    <w:lvl w:ilvl="4" w:tplc="6D58571E">
      <w:start w:val="1"/>
      <w:numFmt w:val="bullet"/>
      <w:lvlText w:val="o"/>
      <w:lvlJc w:val="left"/>
      <w:pPr>
        <w:tabs>
          <w:tab w:val="num" w:pos="3600"/>
        </w:tabs>
        <w:ind w:left="3600" w:hanging="360"/>
      </w:pPr>
      <w:rPr>
        <w:rFonts w:ascii="Courier New" w:hAnsi="Courier New"/>
      </w:rPr>
    </w:lvl>
    <w:lvl w:ilvl="5" w:tplc="7270A202">
      <w:start w:val="1"/>
      <w:numFmt w:val="bullet"/>
      <w:lvlText w:val=""/>
      <w:lvlJc w:val="left"/>
      <w:pPr>
        <w:tabs>
          <w:tab w:val="num" w:pos="4320"/>
        </w:tabs>
        <w:ind w:left="4320" w:hanging="360"/>
      </w:pPr>
      <w:rPr>
        <w:rFonts w:ascii="Wingdings" w:hAnsi="Wingdings"/>
      </w:rPr>
    </w:lvl>
    <w:lvl w:ilvl="6" w:tplc="B4269F0C">
      <w:start w:val="1"/>
      <w:numFmt w:val="bullet"/>
      <w:lvlText w:val=""/>
      <w:lvlJc w:val="left"/>
      <w:pPr>
        <w:tabs>
          <w:tab w:val="num" w:pos="5040"/>
        </w:tabs>
        <w:ind w:left="5040" w:hanging="360"/>
      </w:pPr>
      <w:rPr>
        <w:rFonts w:ascii="Symbol" w:hAnsi="Symbol"/>
      </w:rPr>
    </w:lvl>
    <w:lvl w:ilvl="7" w:tplc="1578DDE2">
      <w:start w:val="1"/>
      <w:numFmt w:val="bullet"/>
      <w:lvlText w:val="o"/>
      <w:lvlJc w:val="left"/>
      <w:pPr>
        <w:tabs>
          <w:tab w:val="num" w:pos="5760"/>
        </w:tabs>
        <w:ind w:left="5760" w:hanging="360"/>
      </w:pPr>
      <w:rPr>
        <w:rFonts w:ascii="Courier New" w:hAnsi="Courier New"/>
      </w:rPr>
    </w:lvl>
    <w:lvl w:ilvl="8" w:tplc="A58C93E4">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hybridMultilevel"/>
    <w:tmpl w:val="00000059"/>
    <w:lvl w:ilvl="0" w:tplc="48E0255C">
      <w:start w:val="1"/>
      <w:numFmt w:val="bullet"/>
      <w:lvlText w:val=""/>
      <w:lvlJc w:val="left"/>
      <w:pPr>
        <w:ind w:left="720" w:hanging="360"/>
      </w:pPr>
      <w:rPr>
        <w:rFonts w:ascii="Symbol" w:hAnsi="Symbol"/>
      </w:rPr>
    </w:lvl>
    <w:lvl w:ilvl="1" w:tplc="C784932C">
      <w:start w:val="1"/>
      <w:numFmt w:val="bullet"/>
      <w:lvlText w:val="o"/>
      <w:lvlJc w:val="left"/>
      <w:pPr>
        <w:tabs>
          <w:tab w:val="num" w:pos="1440"/>
        </w:tabs>
        <w:ind w:left="1440" w:hanging="360"/>
      </w:pPr>
      <w:rPr>
        <w:rFonts w:ascii="Courier New" w:hAnsi="Courier New"/>
      </w:rPr>
    </w:lvl>
    <w:lvl w:ilvl="2" w:tplc="8A708E1E">
      <w:start w:val="1"/>
      <w:numFmt w:val="bullet"/>
      <w:lvlText w:val=""/>
      <w:lvlJc w:val="left"/>
      <w:pPr>
        <w:tabs>
          <w:tab w:val="num" w:pos="2160"/>
        </w:tabs>
        <w:ind w:left="2160" w:hanging="360"/>
      </w:pPr>
      <w:rPr>
        <w:rFonts w:ascii="Wingdings" w:hAnsi="Wingdings"/>
      </w:rPr>
    </w:lvl>
    <w:lvl w:ilvl="3" w:tplc="C0564458">
      <w:start w:val="1"/>
      <w:numFmt w:val="bullet"/>
      <w:lvlText w:val=""/>
      <w:lvlJc w:val="left"/>
      <w:pPr>
        <w:tabs>
          <w:tab w:val="num" w:pos="2880"/>
        </w:tabs>
        <w:ind w:left="2880" w:hanging="360"/>
      </w:pPr>
      <w:rPr>
        <w:rFonts w:ascii="Symbol" w:hAnsi="Symbol"/>
      </w:rPr>
    </w:lvl>
    <w:lvl w:ilvl="4" w:tplc="6F00E6B8">
      <w:start w:val="1"/>
      <w:numFmt w:val="bullet"/>
      <w:lvlText w:val="o"/>
      <w:lvlJc w:val="left"/>
      <w:pPr>
        <w:tabs>
          <w:tab w:val="num" w:pos="3600"/>
        </w:tabs>
        <w:ind w:left="3600" w:hanging="360"/>
      </w:pPr>
      <w:rPr>
        <w:rFonts w:ascii="Courier New" w:hAnsi="Courier New"/>
      </w:rPr>
    </w:lvl>
    <w:lvl w:ilvl="5" w:tplc="D0AAC7DA">
      <w:start w:val="1"/>
      <w:numFmt w:val="bullet"/>
      <w:lvlText w:val=""/>
      <w:lvlJc w:val="left"/>
      <w:pPr>
        <w:tabs>
          <w:tab w:val="num" w:pos="4320"/>
        </w:tabs>
        <w:ind w:left="4320" w:hanging="360"/>
      </w:pPr>
      <w:rPr>
        <w:rFonts w:ascii="Wingdings" w:hAnsi="Wingdings"/>
      </w:rPr>
    </w:lvl>
    <w:lvl w:ilvl="6" w:tplc="AC92F8EA">
      <w:start w:val="1"/>
      <w:numFmt w:val="bullet"/>
      <w:lvlText w:val=""/>
      <w:lvlJc w:val="left"/>
      <w:pPr>
        <w:tabs>
          <w:tab w:val="num" w:pos="5040"/>
        </w:tabs>
        <w:ind w:left="5040" w:hanging="360"/>
      </w:pPr>
      <w:rPr>
        <w:rFonts w:ascii="Symbol" w:hAnsi="Symbol"/>
      </w:rPr>
    </w:lvl>
    <w:lvl w:ilvl="7" w:tplc="EB968F12">
      <w:start w:val="1"/>
      <w:numFmt w:val="bullet"/>
      <w:lvlText w:val="o"/>
      <w:lvlJc w:val="left"/>
      <w:pPr>
        <w:tabs>
          <w:tab w:val="num" w:pos="5760"/>
        </w:tabs>
        <w:ind w:left="5760" w:hanging="360"/>
      </w:pPr>
      <w:rPr>
        <w:rFonts w:ascii="Courier New" w:hAnsi="Courier New"/>
      </w:rPr>
    </w:lvl>
    <w:lvl w:ilvl="8" w:tplc="283CD4CA">
      <w:start w:val="1"/>
      <w:numFmt w:val="bullet"/>
      <w:lvlText w:val=""/>
      <w:lvlJc w:val="left"/>
      <w:pPr>
        <w:tabs>
          <w:tab w:val="num" w:pos="6480"/>
        </w:tabs>
        <w:ind w:left="6480" w:hanging="360"/>
      </w:pPr>
      <w:rPr>
        <w:rFonts w:ascii="Wingdings" w:hAnsi="Wingdings"/>
      </w:rPr>
    </w:lvl>
  </w:abstractNum>
  <w:abstractNum w:abstractNumId="89" w15:restartNumberingAfterBreak="0">
    <w:nsid w:val="0000005A"/>
    <w:multiLevelType w:val="hybridMultilevel"/>
    <w:tmpl w:val="0000005A"/>
    <w:lvl w:ilvl="0" w:tplc="9E1401A4">
      <w:start w:val="1"/>
      <w:numFmt w:val="bullet"/>
      <w:lvlText w:val=""/>
      <w:lvlJc w:val="left"/>
      <w:pPr>
        <w:ind w:left="720" w:hanging="360"/>
      </w:pPr>
      <w:rPr>
        <w:rFonts w:ascii="Symbol" w:hAnsi="Symbol"/>
      </w:rPr>
    </w:lvl>
    <w:lvl w:ilvl="1" w:tplc="4A924028">
      <w:start w:val="1"/>
      <w:numFmt w:val="bullet"/>
      <w:lvlText w:val="o"/>
      <w:lvlJc w:val="left"/>
      <w:pPr>
        <w:tabs>
          <w:tab w:val="num" w:pos="1440"/>
        </w:tabs>
        <w:ind w:left="1440" w:hanging="360"/>
      </w:pPr>
      <w:rPr>
        <w:rFonts w:ascii="Courier New" w:hAnsi="Courier New"/>
      </w:rPr>
    </w:lvl>
    <w:lvl w:ilvl="2" w:tplc="C4A0D260">
      <w:start w:val="1"/>
      <w:numFmt w:val="bullet"/>
      <w:lvlText w:val=""/>
      <w:lvlJc w:val="left"/>
      <w:pPr>
        <w:tabs>
          <w:tab w:val="num" w:pos="2160"/>
        </w:tabs>
        <w:ind w:left="2160" w:hanging="360"/>
      </w:pPr>
      <w:rPr>
        <w:rFonts w:ascii="Wingdings" w:hAnsi="Wingdings"/>
      </w:rPr>
    </w:lvl>
    <w:lvl w:ilvl="3" w:tplc="2E445A10">
      <w:start w:val="1"/>
      <w:numFmt w:val="bullet"/>
      <w:lvlText w:val=""/>
      <w:lvlJc w:val="left"/>
      <w:pPr>
        <w:tabs>
          <w:tab w:val="num" w:pos="2880"/>
        </w:tabs>
        <w:ind w:left="2880" w:hanging="360"/>
      </w:pPr>
      <w:rPr>
        <w:rFonts w:ascii="Symbol" w:hAnsi="Symbol"/>
      </w:rPr>
    </w:lvl>
    <w:lvl w:ilvl="4" w:tplc="96408188">
      <w:start w:val="1"/>
      <w:numFmt w:val="bullet"/>
      <w:lvlText w:val="o"/>
      <w:lvlJc w:val="left"/>
      <w:pPr>
        <w:tabs>
          <w:tab w:val="num" w:pos="3600"/>
        </w:tabs>
        <w:ind w:left="3600" w:hanging="360"/>
      </w:pPr>
      <w:rPr>
        <w:rFonts w:ascii="Courier New" w:hAnsi="Courier New"/>
      </w:rPr>
    </w:lvl>
    <w:lvl w:ilvl="5" w:tplc="D6925222">
      <w:start w:val="1"/>
      <w:numFmt w:val="bullet"/>
      <w:lvlText w:val=""/>
      <w:lvlJc w:val="left"/>
      <w:pPr>
        <w:tabs>
          <w:tab w:val="num" w:pos="4320"/>
        </w:tabs>
        <w:ind w:left="4320" w:hanging="360"/>
      </w:pPr>
      <w:rPr>
        <w:rFonts w:ascii="Wingdings" w:hAnsi="Wingdings"/>
      </w:rPr>
    </w:lvl>
    <w:lvl w:ilvl="6" w:tplc="50AC5194">
      <w:start w:val="1"/>
      <w:numFmt w:val="bullet"/>
      <w:lvlText w:val=""/>
      <w:lvlJc w:val="left"/>
      <w:pPr>
        <w:tabs>
          <w:tab w:val="num" w:pos="5040"/>
        </w:tabs>
        <w:ind w:left="5040" w:hanging="360"/>
      </w:pPr>
      <w:rPr>
        <w:rFonts w:ascii="Symbol" w:hAnsi="Symbol"/>
      </w:rPr>
    </w:lvl>
    <w:lvl w:ilvl="7" w:tplc="214E032E">
      <w:start w:val="1"/>
      <w:numFmt w:val="bullet"/>
      <w:lvlText w:val="o"/>
      <w:lvlJc w:val="left"/>
      <w:pPr>
        <w:tabs>
          <w:tab w:val="num" w:pos="5760"/>
        </w:tabs>
        <w:ind w:left="5760" w:hanging="360"/>
      </w:pPr>
      <w:rPr>
        <w:rFonts w:ascii="Courier New" w:hAnsi="Courier New"/>
      </w:rPr>
    </w:lvl>
    <w:lvl w:ilvl="8" w:tplc="35BA77B8">
      <w:start w:val="1"/>
      <w:numFmt w:val="bullet"/>
      <w:lvlText w:val=""/>
      <w:lvlJc w:val="left"/>
      <w:pPr>
        <w:tabs>
          <w:tab w:val="num" w:pos="6480"/>
        </w:tabs>
        <w:ind w:left="6480" w:hanging="360"/>
      </w:pPr>
      <w:rPr>
        <w:rFonts w:ascii="Wingdings" w:hAnsi="Wingdings"/>
      </w:rPr>
    </w:lvl>
  </w:abstractNum>
  <w:abstractNum w:abstractNumId="90" w15:restartNumberingAfterBreak="0">
    <w:nsid w:val="0000005B"/>
    <w:multiLevelType w:val="hybridMultilevel"/>
    <w:tmpl w:val="0000005B"/>
    <w:lvl w:ilvl="0" w:tplc="9990BF2A">
      <w:start w:val="1"/>
      <w:numFmt w:val="bullet"/>
      <w:lvlText w:val=""/>
      <w:lvlJc w:val="left"/>
      <w:pPr>
        <w:ind w:left="720" w:hanging="360"/>
      </w:pPr>
      <w:rPr>
        <w:rFonts w:ascii="Symbol" w:hAnsi="Symbol"/>
      </w:rPr>
    </w:lvl>
    <w:lvl w:ilvl="1" w:tplc="51162C6E">
      <w:start w:val="1"/>
      <w:numFmt w:val="bullet"/>
      <w:lvlText w:val="o"/>
      <w:lvlJc w:val="left"/>
      <w:pPr>
        <w:tabs>
          <w:tab w:val="num" w:pos="1440"/>
        </w:tabs>
        <w:ind w:left="1440" w:hanging="360"/>
      </w:pPr>
      <w:rPr>
        <w:rFonts w:ascii="Courier New" w:hAnsi="Courier New"/>
      </w:rPr>
    </w:lvl>
    <w:lvl w:ilvl="2" w:tplc="FF167B78">
      <w:start w:val="1"/>
      <w:numFmt w:val="bullet"/>
      <w:lvlText w:val=""/>
      <w:lvlJc w:val="left"/>
      <w:pPr>
        <w:tabs>
          <w:tab w:val="num" w:pos="2160"/>
        </w:tabs>
        <w:ind w:left="2160" w:hanging="360"/>
      </w:pPr>
      <w:rPr>
        <w:rFonts w:ascii="Wingdings" w:hAnsi="Wingdings"/>
      </w:rPr>
    </w:lvl>
    <w:lvl w:ilvl="3" w:tplc="10700CE6">
      <w:start w:val="1"/>
      <w:numFmt w:val="bullet"/>
      <w:lvlText w:val=""/>
      <w:lvlJc w:val="left"/>
      <w:pPr>
        <w:tabs>
          <w:tab w:val="num" w:pos="2880"/>
        </w:tabs>
        <w:ind w:left="2880" w:hanging="360"/>
      </w:pPr>
      <w:rPr>
        <w:rFonts w:ascii="Symbol" w:hAnsi="Symbol"/>
      </w:rPr>
    </w:lvl>
    <w:lvl w:ilvl="4" w:tplc="3C282250">
      <w:start w:val="1"/>
      <w:numFmt w:val="bullet"/>
      <w:lvlText w:val="o"/>
      <w:lvlJc w:val="left"/>
      <w:pPr>
        <w:tabs>
          <w:tab w:val="num" w:pos="3600"/>
        </w:tabs>
        <w:ind w:left="3600" w:hanging="360"/>
      </w:pPr>
      <w:rPr>
        <w:rFonts w:ascii="Courier New" w:hAnsi="Courier New"/>
      </w:rPr>
    </w:lvl>
    <w:lvl w:ilvl="5" w:tplc="C8585266">
      <w:start w:val="1"/>
      <w:numFmt w:val="bullet"/>
      <w:lvlText w:val=""/>
      <w:lvlJc w:val="left"/>
      <w:pPr>
        <w:tabs>
          <w:tab w:val="num" w:pos="4320"/>
        </w:tabs>
        <w:ind w:left="4320" w:hanging="360"/>
      </w:pPr>
      <w:rPr>
        <w:rFonts w:ascii="Wingdings" w:hAnsi="Wingdings"/>
      </w:rPr>
    </w:lvl>
    <w:lvl w:ilvl="6" w:tplc="A23C6856">
      <w:start w:val="1"/>
      <w:numFmt w:val="bullet"/>
      <w:lvlText w:val=""/>
      <w:lvlJc w:val="left"/>
      <w:pPr>
        <w:tabs>
          <w:tab w:val="num" w:pos="5040"/>
        </w:tabs>
        <w:ind w:left="5040" w:hanging="360"/>
      </w:pPr>
      <w:rPr>
        <w:rFonts w:ascii="Symbol" w:hAnsi="Symbol"/>
      </w:rPr>
    </w:lvl>
    <w:lvl w:ilvl="7" w:tplc="30580340">
      <w:start w:val="1"/>
      <w:numFmt w:val="bullet"/>
      <w:lvlText w:val="o"/>
      <w:lvlJc w:val="left"/>
      <w:pPr>
        <w:tabs>
          <w:tab w:val="num" w:pos="5760"/>
        </w:tabs>
        <w:ind w:left="5760" w:hanging="360"/>
      </w:pPr>
      <w:rPr>
        <w:rFonts w:ascii="Courier New" w:hAnsi="Courier New"/>
      </w:rPr>
    </w:lvl>
    <w:lvl w:ilvl="8" w:tplc="FDCE5CA0">
      <w:start w:val="1"/>
      <w:numFmt w:val="bullet"/>
      <w:lvlText w:val=""/>
      <w:lvlJc w:val="left"/>
      <w:pPr>
        <w:tabs>
          <w:tab w:val="num" w:pos="6480"/>
        </w:tabs>
        <w:ind w:left="6480" w:hanging="360"/>
      </w:pPr>
      <w:rPr>
        <w:rFonts w:ascii="Wingdings" w:hAnsi="Wingdings"/>
      </w:rPr>
    </w:lvl>
  </w:abstractNum>
  <w:abstractNum w:abstractNumId="91" w15:restartNumberingAfterBreak="0">
    <w:nsid w:val="0000005C"/>
    <w:multiLevelType w:val="hybridMultilevel"/>
    <w:tmpl w:val="0000005C"/>
    <w:lvl w:ilvl="0" w:tplc="7B04D182">
      <w:start w:val="1"/>
      <w:numFmt w:val="bullet"/>
      <w:lvlText w:val=""/>
      <w:lvlJc w:val="left"/>
      <w:pPr>
        <w:ind w:left="720" w:hanging="360"/>
      </w:pPr>
      <w:rPr>
        <w:rFonts w:ascii="Symbol" w:hAnsi="Symbol"/>
      </w:rPr>
    </w:lvl>
    <w:lvl w:ilvl="1" w:tplc="156A01C6">
      <w:start w:val="1"/>
      <w:numFmt w:val="bullet"/>
      <w:lvlText w:val="o"/>
      <w:lvlJc w:val="left"/>
      <w:pPr>
        <w:tabs>
          <w:tab w:val="num" w:pos="1440"/>
        </w:tabs>
        <w:ind w:left="1440" w:hanging="360"/>
      </w:pPr>
      <w:rPr>
        <w:rFonts w:ascii="Courier New" w:hAnsi="Courier New"/>
      </w:rPr>
    </w:lvl>
    <w:lvl w:ilvl="2" w:tplc="5D2AAD6A">
      <w:start w:val="1"/>
      <w:numFmt w:val="bullet"/>
      <w:lvlText w:val=""/>
      <w:lvlJc w:val="left"/>
      <w:pPr>
        <w:tabs>
          <w:tab w:val="num" w:pos="2160"/>
        </w:tabs>
        <w:ind w:left="2160" w:hanging="360"/>
      </w:pPr>
      <w:rPr>
        <w:rFonts w:ascii="Wingdings" w:hAnsi="Wingdings"/>
      </w:rPr>
    </w:lvl>
    <w:lvl w:ilvl="3" w:tplc="28E41A60">
      <w:start w:val="1"/>
      <w:numFmt w:val="bullet"/>
      <w:lvlText w:val=""/>
      <w:lvlJc w:val="left"/>
      <w:pPr>
        <w:tabs>
          <w:tab w:val="num" w:pos="2880"/>
        </w:tabs>
        <w:ind w:left="2880" w:hanging="360"/>
      </w:pPr>
      <w:rPr>
        <w:rFonts w:ascii="Symbol" w:hAnsi="Symbol"/>
      </w:rPr>
    </w:lvl>
    <w:lvl w:ilvl="4" w:tplc="5194FCFE">
      <w:start w:val="1"/>
      <w:numFmt w:val="bullet"/>
      <w:lvlText w:val="o"/>
      <w:lvlJc w:val="left"/>
      <w:pPr>
        <w:tabs>
          <w:tab w:val="num" w:pos="3600"/>
        </w:tabs>
        <w:ind w:left="3600" w:hanging="360"/>
      </w:pPr>
      <w:rPr>
        <w:rFonts w:ascii="Courier New" w:hAnsi="Courier New"/>
      </w:rPr>
    </w:lvl>
    <w:lvl w:ilvl="5" w:tplc="36248B6A">
      <w:start w:val="1"/>
      <w:numFmt w:val="bullet"/>
      <w:lvlText w:val=""/>
      <w:lvlJc w:val="left"/>
      <w:pPr>
        <w:tabs>
          <w:tab w:val="num" w:pos="4320"/>
        </w:tabs>
        <w:ind w:left="4320" w:hanging="360"/>
      </w:pPr>
      <w:rPr>
        <w:rFonts w:ascii="Wingdings" w:hAnsi="Wingdings"/>
      </w:rPr>
    </w:lvl>
    <w:lvl w:ilvl="6" w:tplc="E862B194">
      <w:start w:val="1"/>
      <w:numFmt w:val="bullet"/>
      <w:lvlText w:val=""/>
      <w:lvlJc w:val="left"/>
      <w:pPr>
        <w:tabs>
          <w:tab w:val="num" w:pos="5040"/>
        </w:tabs>
        <w:ind w:left="5040" w:hanging="360"/>
      </w:pPr>
      <w:rPr>
        <w:rFonts w:ascii="Symbol" w:hAnsi="Symbol"/>
      </w:rPr>
    </w:lvl>
    <w:lvl w:ilvl="7" w:tplc="FA2C1FAC">
      <w:start w:val="1"/>
      <w:numFmt w:val="bullet"/>
      <w:lvlText w:val="o"/>
      <w:lvlJc w:val="left"/>
      <w:pPr>
        <w:tabs>
          <w:tab w:val="num" w:pos="5760"/>
        </w:tabs>
        <w:ind w:left="5760" w:hanging="360"/>
      </w:pPr>
      <w:rPr>
        <w:rFonts w:ascii="Courier New" w:hAnsi="Courier New"/>
      </w:rPr>
    </w:lvl>
    <w:lvl w:ilvl="8" w:tplc="777C3FCC">
      <w:start w:val="1"/>
      <w:numFmt w:val="bullet"/>
      <w:lvlText w:val=""/>
      <w:lvlJc w:val="left"/>
      <w:pPr>
        <w:tabs>
          <w:tab w:val="num" w:pos="6480"/>
        </w:tabs>
        <w:ind w:left="6480" w:hanging="360"/>
      </w:pPr>
      <w:rPr>
        <w:rFonts w:ascii="Wingdings" w:hAnsi="Wingdings"/>
      </w:rPr>
    </w:lvl>
  </w:abstractNum>
  <w:abstractNum w:abstractNumId="92" w15:restartNumberingAfterBreak="0">
    <w:nsid w:val="0000005D"/>
    <w:multiLevelType w:val="hybridMultilevel"/>
    <w:tmpl w:val="0000005D"/>
    <w:lvl w:ilvl="0" w:tplc="CDF84DAC">
      <w:start w:val="1"/>
      <w:numFmt w:val="bullet"/>
      <w:lvlText w:val=""/>
      <w:lvlJc w:val="left"/>
      <w:pPr>
        <w:ind w:left="720" w:hanging="360"/>
      </w:pPr>
      <w:rPr>
        <w:rFonts w:ascii="Symbol" w:hAnsi="Symbol"/>
      </w:rPr>
    </w:lvl>
    <w:lvl w:ilvl="1" w:tplc="5808B054">
      <w:start w:val="1"/>
      <w:numFmt w:val="bullet"/>
      <w:lvlText w:val="o"/>
      <w:lvlJc w:val="left"/>
      <w:pPr>
        <w:tabs>
          <w:tab w:val="num" w:pos="1440"/>
        </w:tabs>
        <w:ind w:left="1440" w:hanging="360"/>
      </w:pPr>
      <w:rPr>
        <w:rFonts w:ascii="Courier New" w:hAnsi="Courier New"/>
      </w:rPr>
    </w:lvl>
    <w:lvl w:ilvl="2" w:tplc="3DFEB61A">
      <w:start w:val="1"/>
      <w:numFmt w:val="bullet"/>
      <w:lvlText w:val=""/>
      <w:lvlJc w:val="left"/>
      <w:pPr>
        <w:tabs>
          <w:tab w:val="num" w:pos="2160"/>
        </w:tabs>
        <w:ind w:left="2160" w:hanging="360"/>
      </w:pPr>
      <w:rPr>
        <w:rFonts w:ascii="Wingdings" w:hAnsi="Wingdings"/>
      </w:rPr>
    </w:lvl>
    <w:lvl w:ilvl="3" w:tplc="A60C88F4">
      <w:start w:val="1"/>
      <w:numFmt w:val="bullet"/>
      <w:lvlText w:val=""/>
      <w:lvlJc w:val="left"/>
      <w:pPr>
        <w:tabs>
          <w:tab w:val="num" w:pos="2880"/>
        </w:tabs>
        <w:ind w:left="2880" w:hanging="360"/>
      </w:pPr>
      <w:rPr>
        <w:rFonts w:ascii="Symbol" w:hAnsi="Symbol"/>
      </w:rPr>
    </w:lvl>
    <w:lvl w:ilvl="4" w:tplc="95D81EC6">
      <w:start w:val="1"/>
      <w:numFmt w:val="bullet"/>
      <w:lvlText w:val="o"/>
      <w:lvlJc w:val="left"/>
      <w:pPr>
        <w:tabs>
          <w:tab w:val="num" w:pos="3600"/>
        </w:tabs>
        <w:ind w:left="3600" w:hanging="360"/>
      </w:pPr>
      <w:rPr>
        <w:rFonts w:ascii="Courier New" w:hAnsi="Courier New"/>
      </w:rPr>
    </w:lvl>
    <w:lvl w:ilvl="5" w:tplc="FABCB84A">
      <w:start w:val="1"/>
      <w:numFmt w:val="bullet"/>
      <w:lvlText w:val=""/>
      <w:lvlJc w:val="left"/>
      <w:pPr>
        <w:tabs>
          <w:tab w:val="num" w:pos="4320"/>
        </w:tabs>
        <w:ind w:left="4320" w:hanging="360"/>
      </w:pPr>
      <w:rPr>
        <w:rFonts w:ascii="Wingdings" w:hAnsi="Wingdings"/>
      </w:rPr>
    </w:lvl>
    <w:lvl w:ilvl="6" w:tplc="766698E4">
      <w:start w:val="1"/>
      <w:numFmt w:val="bullet"/>
      <w:lvlText w:val=""/>
      <w:lvlJc w:val="left"/>
      <w:pPr>
        <w:tabs>
          <w:tab w:val="num" w:pos="5040"/>
        </w:tabs>
        <w:ind w:left="5040" w:hanging="360"/>
      </w:pPr>
      <w:rPr>
        <w:rFonts w:ascii="Symbol" w:hAnsi="Symbol"/>
      </w:rPr>
    </w:lvl>
    <w:lvl w:ilvl="7" w:tplc="0602DCD8">
      <w:start w:val="1"/>
      <w:numFmt w:val="bullet"/>
      <w:lvlText w:val="o"/>
      <w:lvlJc w:val="left"/>
      <w:pPr>
        <w:tabs>
          <w:tab w:val="num" w:pos="5760"/>
        </w:tabs>
        <w:ind w:left="5760" w:hanging="360"/>
      </w:pPr>
      <w:rPr>
        <w:rFonts w:ascii="Courier New" w:hAnsi="Courier New"/>
      </w:rPr>
    </w:lvl>
    <w:lvl w:ilvl="8" w:tplc="08D2B63E">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E"/>
    <w:multiLevelType w:val="hybridMultilevel"/>
    <w:tmpl w:val="0000005E"/>
    <w:lvl w:ilvl="0" w:tplc="A702743C">
      <w:start w:val="1"/>
      <w:numFmt w:val="bullet"/>
      <w:lvlText w:val=""/>
      <w:lvlJc w:val="left"/>
      <w:pPr>
        <w:ind w:left="720" w:hanging="360"/>
      </w:pPr>
      <w:rPr>
        <w:rFonts w:ascii="Symbol" w:hAnsi="Symbol"/>
      </w:rPr>
    </w:lvl>
    <w:lvl w:ilvl="1" w:tplc="BA48E702">
      <w:start w:val="1"/>
      <w:numFmt w:val="bullet"/>
      <w:lvlText w:val="o"/>
      <w:lvlJc w:val="left"/>
      <w:pPr>
        <w:tabs>
          <w:tab w:val="num" w:pos="1440"/>
        </w:tabs>
        <w:ind w:left="1440" w:hanging="360"/>
      </w:pPr>
      <w:rPr>
        <w:rFonts w:ascii="Courier New" w:hAnsi="Courier New"/>
      </w:rPr>
    </w:lvl>
    <w:lvl w:ilvl="2" w:tplc="F3DE1814">
      <w:start w:val="1"/>
      <w:numFmt w:val="bullet"/>
      <w:lvlText w:val=""/>
      <w:lvlJc w:val="left"/>
      <w:pPr>
        <w:tabs>
          <w:tab w:val="num" w:pos="2160"/>
        </w:tabs>
        <w:ind w:left="2160" w:hanging="360"/>
      </w:pPr>
      <w:rPr>
        <w:rFonts w:ascii="Wingdings" w:hAnsi="Wingdings"/>
      </w:rPr>
    </w:lvl>
    <w:lvl w:ilvl="3" w:tplc="3B94EE22">
      <w:start w:val="1"/>
      <w:numFmt w:val="bullet"/>
      <w:lvlText w:val=""/>
      <w:lvlJc w:val="left"/>
      <w:pPr>
        <w:tabs>
          <w:tab w:val="num" w:pos="2880"/>
        </w:tabs>
        <w:ind w:left="2880" w:hanging="360"/>
      </w:pPr>
      <w:rPr>
        <w:rFonts w:ascii="Symbol" w:hAnsi="Symbol"/>
      </w:rPr>
    </w:lvl>
    <w:lvl w:ilvl="4" w:tplc="28FA5B80">
      <w:start w:val="1"/>
      <w:numFmt w:val="bullet"/>
      <w:lvlText w:val="o"/>
      <w:lvlJc w:val="left"/>
      <w:pPr>
        <w:tabs>
          <w:tab w:val="num" w:pos="3600"/>
        </w:tabs>
        <w:ind w:left="3600" w:hanging="360"/>
      </w:pPr>
      <w:rPr>
        <w:rFonts w:ascii="Courier New" w:hAnsi="Courier New"/>
      </w:rPr>
    </w:lvl>
    <w:lvl w:ilvl="5" w:tplc="8F7C32CE">
      <w:start w:val="1"/>
      <w:numFmt w:val="bullet"/>
      <w:lvlText w:val=""/>
      <w:lvlJc w:val="left"/>
      <w:pPr>
        <w:tabs>
          <w:tab w:val="num" w:pos="4320"/>
        </w:tabs>
        <w:ind w:left="4320" w:hanging="360"/>
      </w:pPr>
      <w:rPr>
        <w:rFonts w:ascii="Wingdings" w:hAnsi="Wingdings"/>
      </w:rPr>
    </w:lvl>
    <w:lvl w:ilvl="6" w:tplc="8E6EBC18">
      <w:start w:val="1"/>
      <w:numFmt w:val="bullet"/>
      <w:lvlText w:val=""/>
      <w:lvlJc w:val="left"/>
      <w:pPr>
        <w:tabs>
          <w:tab w:val="num" w:pos="5040"/>
        </w:tabs>
        <w:ind w:left="5040" w:hanging="360"/>
      </w:pPr>
      <w:rPr>
        <w:rFonts w:ascii="Symbol" w:hAnsi="Symbol"/>
      </w:rPr>
    </w:lvl>
    <w:lvl w:ilvl="7" w:tplc="5DF858BE">
      <w:start w:val="1"/>
      <w:numFmt w:val="bullet"/>
      <w:lvlText w:val="o"/>
      <w:lvlJc w:val="left"/>
      <w:pPr>
        <w:tabs>
          <w:tab w:val="num" w:pos="5760"/>
        </w:tabs>
        <w:ind w:left="5760" w:hanging="360"/>
      </w:pPr>
      <w:rPr>
        <w:rFonts w:ascii="Courier New" w:hAnsi="Courier New"/>
      </w:rPr>
    </w:lvl>
    <w:lvl w:ilvl="8" w:tplc="0622BB36">
      <w:start w:val="1"/>
      <w:numFmt w:val="bullet"/>
      <w:lvlText w:val=""/>
      <w:lvlJc w:val="left"/>
      <w:pPr>
        <w:tabs>
          <w:tab w:val="num" w:pos="6480"/>
        </w:tabs>
        <w:ind w:left="6480" w:hanging="360"/>
      </w:pPr>
      <w:rPr>
        <w:rFonts w:ascii="Wingdings" w:hAnsi="Wingdings"/>
      </w:rPr>
    </w:lvl>
  </w:abstractNum>
  <w:abstractNum w:abstractNumId="94" w15:restartNumberingAfterBreak="0">
    <w:nsid w:val="0000005F"/>
    <w:multiLevelType w:val="hybridMultilevel"/>
    <w:tmpl w:val="0000005F"/>
    <w:lvl w:ilvl="0" w:tplc="9ABA5624">
      <w:start w:val="1"/>
      <w:numFmt w:val="bullet"/>
      <w:lvlText w:val=""/>
      <w:lvlJc w:val="left"/>
      <w:pPr>
        <w:ind w:left="720" w:hanging="360"/>
      </w:pPr>
      <w:rPr>
        <w:rFonts w:ascii="Symbol" w:hAnsi="Symbol"/>
      </w:rPr>
    </w:lvl>
    <w:lvl w:ilvl="1" w:tplc="26F60ED2">
      <w:start w:val="1"/>
      <w:numFmt w:val="bullet"/>
      <w:lvlText w:val="o"/>
      <w:lvlJc w:val="left"/>
      <w:pPr>
        <w:tabs>
          <w:tab w:val="num" w:pos="1440"/>
        </w:tabs>
        <w:ind w:left="1440" w:hanging="360"/>
      </w:pPr>
      <w:rPr>
        <w:rFonts w:ascii="Courier New" w:hAnsi="Courier New"/>
      </w:rPr>
    </w:lvl>
    <w:lvl w:ilvl="2" w:tplc="DDF45D38">
      <w:start w:val="1"/>
      <w:numFmt w:val="bullet"/>
      <w:lvlText w:val=""/>
      <w:lvlJc w:val="left"/>
      <w:pPr>
        <w:tabs>
          <w:tab w:val="num" w:pos="2160"/>
        </w:tabs>
        <w:ind w:left="2160" w:hanging="360"/>
      </w:pPr>
      <w:rPr>
        <w:rFonts w:ascii="Wingdings" w:hAnsi="Wingdings"/>
      </w:rPr>
    </w:lvl>
    <w:lvl w:ilvl="3" w:tplc="A9803A22">
      <w:start w:val="1"/>
      <w:numFmt w:val="bullet"/>
      <w:lvlText w:val=""/>
      <w:lvlJc w:val="left"/>
      <w:pPr>
        <w:tabs>
          <w:tab w:val="num" w:pos="2880"/>
        </w:tabs>
        <w:ind w:left="2880" w:hanging="360"/>
      </w:pPr>
      <w:rPr>
        <w:rFonts w:ascii="Symbol" w:hAnsi="Symbol"/>
      </w:rPr>
    </w:lvl>
    <w:lvl w:ilvl="4" w:tplc="B36829F8">
      <w:start w:val="1"/>
      <w:numFmt w:val="bullet"/>
      <w:lvlText w:val="o"/>
      <w:lvlJc w:val="left"/>
      <w:pPr>
        <w:tabs>
          <w:tab w:val="num" w:pos="3600"/>
        </w:tabs>
        <w:ind w:left="3600" w:hanging="360"/>
      </w:pPr>
      <w:rPr>
        <w:rFonts w:ascii="Courier New" w:hAnsi="Courier New"/>
      </w:rPr>
    </w:lvl>
    <w:lvl w:ilvl="5" w:tplc="8174BF14">
      <w:start w:val="1"/>
      <w:numFmt w:val="bullet"/>
      <w:lvlText w:val=""/>
      <w:lvlJc w:val="left"/>
      <w:pPr>
        <w:tabs>
          <w:tab w:val="num" w:pos="4320"/>
        </w:tabs>
        <w:ind w:left="4320" w:hanging="360"/>
      </w:pPr>
      <w:rPr>
        <w:rFonts w:ascii="Wingdings" w:hAnsi="Wingdings"/>
      </w:rPr>
    </w:lvl>
    <w:lvl w:ilvl="6" w:tplc="D992305C">
      <w:start w:val="1"/>
      <w:numFmt w:val="bullet"/>
      <w:lvlText w:val=""/>
      <w:lvlJc w:val="left"/>
      <w:pPr>
        <w:tabs>
          <w:tab w:val="num" w:pos="5040"/>
        </w:tabs>
        <w:ind w:left="5040" w:hanging="360"/>
      </w:pPr>
      <w:rPr>
        <w:rFonts w:ascii="Symbol" w:hAnsi="Symbol"/>
      </w:rPr>
    </w:lvl>
    <w:lvl w:ilvl="7" w:tplc="C960F07A">
      <w:start w:val="1"/>
      <w:numFmt w:val="bullet"/>
      <w:lvlText w:val="o"/>
      <w:lvlJc w:val="left"/>
      <w:pPr>
        <w:tabs>
          <w:tab w:val="num" w:pos="5760"/>
        </w:tabs>
        <w:ind w:left="5760" w:hanging="360"/>
      </w:pPr>
      <w:rPr>
        <w:rFonts w:ascii="Courier New" w:hAnsi="Courier New"/>
      </w:rPr>
    </w:lvl>
    <w:lvl w:ilvl="8" w:tplc="01A4684A">
      <w:start w:val="1"/>
      <w:numFmt w:val="bullet"/>
      <w:lvlText w:val=""/>
      <w:lvlJc w:val="left"/>
      <w:pPr>
        <w:tabs>
          <w:tab w:val="num" w:pos="6480"/>
        </w:tabs>
        <w:ind w:left="6480" w:hanging="360"/>
      </w:pPr>
      <w:rPr>
        <w:rFonts w:ascii="Wingdings" w:hAnsi="Wingdings"/>
      </w:rPr>
    </w:lvl>
  </w:abstractNum>
  <w:abstractNum w:abstractNumId="95" w15:restartNumberingAfterBreak="0">
    <w:nsid w:val="00000060"/>
    <w:multiLevelType w:val="hybridMultilevel"/>
    <w:tmpl w:val="00000060"/>
    <w:lvl w:ilvl="0" w:tplc="324CD442">
      <w:start w:val="1"/>
      <w:numFmt w:val="bullet"/>
      <w:lvlText w:val=""/>
      <w:lvlJc w:val="left"/>
      <w:pPr>
        <w:ind w:left="720" w:hanging="360"/>
      </w:pPr>
      <w:rPr>
        <w:rFonts w:ascii="Symbol" w:hAnsi="Symbol"/>
      </w:rPr>
    </w:lvl>
    <w:lvl w:ilvl="1" w:tplc="90C093C8">
      <w:start w:val="1"/>
      <w:numFmt w:val="bullet"/>
      <w:lvlText w:val="o"/>
      <w:lvlJc w:val="left"/>
      <w:pPr>
        <w:tabs>
          <w:tab w:val="num" w:pos="1440"/>
        </w:tabs>
        <w:ind w:left="1440" w:hanging="360"/>
      </w:pPr>
      <w:rPr>
        <w:rFonts w:ascii="Courier New" w:hAnsi="Courier New"/>
      </w:rPr>
    </w:lvl>
    <w:lvl w:ilvl="2" w:tplc="D10A0F50">
      <w:start w:val="1"/>
      <w:numFmt w:val="bullet"/>
      <w:lvlText w:val=""/>
      <w:lvlJc w:val="left"/>
      <w:pPr>
        <w:tabs>
          <w:tab w:val="num" w:pos="2160"/>
        </w:tabs>
        <w:ind w:left="2160" w:hanging="360"/>
      </w:pPr>
      <w:rPr>
        <w:rFonts w:ascii="Wingdings" w:hAnsi="Wingdings"/>
      </w:rPr>
    </w:lvl>
    <w:lvl w:ilvl="3" w:tplc="E4E6F066">
      <w:start w:val="1"/>
      <w:numFmt w:val="bullet"/>
      <w:lvlText w:val=""/>
      <w:lvlJc w:val="left"/>
      <w:pPr>
        <w:tabs>
          <w:tab w:val="num" w:pos="2880"/>
        </w:tabs>
        <w:ind w:left="2880" w:hanging="360"/>
      </w:pPr>
      <w:rPr>
        <w:rFonts w:ascii="Symbol" w:hAnsi="Symbol"/>
      </w:rPr>
    </w:lvl>
    <w:lvl w:ilvl="4" w:tplc="2C24CC50">
      <w:start w:val="1"/>
      <w:numFmt w:val="bullet"/>
      <w:lvlText w:val="o"/>
      <w:lvlJc w:val="left"/>
      <w:pPr>
        <w:tabs>
          <w:tab w:val="num" w:pos="3600"/>
        </w:tabs>
        <w:ind w:left="3600" w:hanging="360"/>
      </w:pPr>
      <w:rPr>
        <w:rFonts w:ascii="Courier New" w:hAnsi="Courier New"/>
      </w:rPr>
    </w:lvl>
    <w:lvl w:ilvl="5" w:tplc="97A4F07E">
      <w:start w:val="1"/>
      <w:numFmt w:val="bullet"/>
      <w:lvlText w:val=""/>
      <w:lvlJc w:val="left"/>
      <w:pPr>
        <w:tabs>
          <w:tab w:val="num" w:pos="4320"/>
        </w:tabs>
        <w:ind w:left="4320" w:hanging="360"/>
      </w:pPr>
      <w:rPr>
        <w:rFonts w:ascii="Wingdings" w:hAnsi="Wingdings"/>
      </w:rPr>
    </w:lvl>
    <w:lvl w:ilvl="6" w:tplc="9294C412">
      <w:start w:val="1"/>
      <w:numFmt w:val="bullet"/>
      <w:lvlText w:val=""/>
      <w:lvlJc w:val="left"/>
      <w:pPr>
        <w:tabs>
          <w:tab w:val="num" w:pos="5040"/>
        </w:tabs>
        <w:ind w:left="5040" w:hanging="360"/>
      </w:pPr>
      <w:rPr>
        <w:rFonts w:ascii="Symbol" w:hAnsi="Symbol"/>
      </w:rPr>
    </w:lvl>
    <w:lvl w:ilvl="7" w:tplc="95F447C0">
      <w:start w:val="1"/>
      <w:numFmt w:val="bullet"/>
      <w:lvlText w:val="o"/>
      <w:lvlJc w:val="left"/>
      <w:pPr>
        <w:tabs>
          <w:tab w:val="num" w:pos="5760"/>
        </w:tabs>
        <w:ind w:left="5760" w:hanging="360"/>
      </w:pPr>
      <w:rPr>
        <w:rFonts w:ascii="Courier New" w:hAnsi="Courier New"/>
      </w:rPr>
    </w:lvl>
    <w:lvl w:ilvl="8" w:tplc="05FA8C38">
      <w:start w:val="1"/>
      <w:numFmt w:val="bullet"/>
      <w:lvlText w:val=""/>
      <w:lvlJc w:val="left"/>
      <w:pPr>
        <w:tabs>
          <w:tab w:val="num" w:pos="6480"/>
        </w:tabs>
        <w:ind w:left="6480" w:hanging="360"/>
      </w:pPr>
      <w:rPr>
        <w:rFonts w:ascii="Wingdings" w:hAnsi="Wingdings"/>
      </w:rPr>
    </w:lvl>
  </w:abstractNum>
  <w:abstractNum w:abstractNumId="96" w15:restartNumberingAfterBreak="0">
    <w:nsid w:val="00000061"/>
    <w:multiLevelType w:val="hybridMultilevel"/>
    <w:tmpl w:val="00000061"/>
    <w:lvl w:ilvl="0" w:tplc="E182BB60">
      <w:start w:val="1"/>
      <w:numFmt w:val="bullet"/>
      <w:lvlText w:val=""/>
      <w:lvlJc w:val="left"/>
      <w:pPr>
        <w:ind w:left="720" w:hanging="360"/>
      </w:pPr>
      <w:rPr>
        <w:rFonts w:ascii="Symbol" w:hAnsi="Symbol"/>
      </w:rPr>
    </w:lvl>
    <w:lvl w:ilvl="1" w:tplc="D5E43C42">
      <w:start w:val="1"/>
      <w:numFmt w:val="bullet"/>
      <w:lvlText w:val="o"/>
      <w:lvlJc w:val="left"/>
      <w:pPr>
        <w:tabs>
          <w:tab w:val="num" w:pos="1440"/>
        </w:tabs>
        <w:ind w:left="1440" w:hanging="360"/>
      </w:pPr>
      <w:rPr>
        <w:rFonts w:ascii="Courier New" w:hAnsi="Courier New"/>
      </w:rPr>
    </w:lvl>
    <w:lvl w:ilvl="2" w:tplc="0D2E0B5E">
      <w:start w:val="1"/>
      <w:numFmt w:val="bullet"/>
      <w:lvlText w:val=""/>
      <w:lvlJc w:val="left"/>
      <w:pPr>
        <w:tabs>
          <w:tab w:val="num" w:pos="2160"/>
        </w:tabs>
        <w:ind w:left="2160" w:hanging="360"/>
      </w:pPr>
      <w:rPr>
        <w:rFonts w:ascii="Wingdings" w:hAnsi="Wingdings"/>
      </w:rPr>
    </w:lvl>
    <w:lvl w:ilvl="3" w:tplc="5EEE3F84">
      <w:start w:val="1"/>
      <w:numFmt w:val="bullet"/>
      <w:lvlText w:val=""/>
      <w:lvlJc w:val="left"/>
      <w:pPr>
        <w:tabs>
          <w:tab w:val="num" w:pos="2880"/>
        </w:tabs>
        <w:ind w:left="2880" w:hanging="360"/>
      </w:pPr>
      <w:rPr>
        <w:rFonts w:ascii="Symbol" w:hAnsi="Symbol"/>
      </w:rPr>
    </w:lvl>
    <w:lvl w:ilvl="4" w:tplc="1E62F9E8">
      <w:start w:val="1"/>
      <w:numFmt w:val="bullet"/>
      <w:lvlText w:val="o"/>
      <w:lvlJc w:val="left"/>
      <w:pPr>
        <w:tabs>
          <w:tab w:val="num" w:pos="3600"/>
        </w:tabs>
        <w:ind w:left="3600" w:hanging="360"/>
      </w:pPr>
      <w:rPr>
        <w:rFonts w:ascii="Courier New" w:hAnsi="Courier New"/>
      </w:rPr>
    </w:lvl>
    <w:lvl w:ilvl="5" w:tplc="E33CFEEC">
      <w:start w:val="1"/>
      <w:numFmt w:val="bullet"/>
      <w:lvlText w:val=""/>
      <w:lvlJc w:val="left"/>
      <w:pPr>
        <w:tabs>
          <w:tab w:val="num" w:pos="4320"/>
        </w:tabs>
        <w:ind w:left="4320" w:hanging="360"/>
      </w:pPr>
      <w:rPr>
        <w:rFonts w:ascii="Wingdings" w:hAnsi="Wingdings"/>
      </w:rPr>
    </w:lvl>
    <w:lvl w:ilvl="6" w:tplc="5B5C5140">
      <w:start w:val="1"/>
      <w:numFmt w:val="bullet"/>
      <w:lvlText w:val=""/>
      <w:lvlJc w:val="left"/>
      <w:pPr>
        <w:tabs>
          <w:tab w:val="num" w:pos="5040"/>
        </w:tabs>
        <w:ind w:left="5040" w:hanging="360"/>
      </w:pPr>
      <w:rPr>
        <w:rFonts w:ascii="Symbol" w:hAnsi="Symbol"/>
      </w:rPr>
    </w:lvl>
    <w:lvl w:ilvl="7" w:tplc="6748C1A4">
      <w:start w:val="1"/>
      <w:numFmt w:val="bullet"/>
      <w:lvlText w:val="o"/>
      <w:lvlJc w:val="left"/>
      <w:pPr>
        <w:tabs>
          <w:tab w:val="num" w:pos="5760"/>
        </w:tabs>
        <w:ind w:left="5760" w:hanging="360"/>
      </w:pPr>
      <w:rPr>
        <w:rFonts w:ascii="Courier New" w:hAnsi="Courier New"/>
      </w:rPr>
    </w:lvl>
    <w:lvl w:ilvl="8" w:tplc="4DE6F058">
      <w:start w:val="1"/>
      <w:numFmt w:val="bullet"/>
      <w:lvlText w:val=""/>
      <w:lvlJc w:val="left"/>
      <w:pPr>
        <w:tabs>
          <w:tab w:val="num" w:pos="6480"/>
        </w:tabs>
        <w:ind w:left="6480" w:hanging="360"/>
      </w:pPr>
      <w:rPr>
        <w:rFonts w:ascii="Wingdings" w:hAnsi="Wingdings"/>
      </w:rPr>
    </w:lvl>
  </w:abstractNum>
  <w:abstractNum w:abstractNumId="97" w15:restartNumberingAfterBreak="0">
    <w:nsid w:val="00000062"/>
    <w:multiLevelType w:val="hybridMultilevel"/>
    <w:tmpl w:val="00000062"/>
    <w:lvl w:ilvl="0" w:tplc="647410DE">
      <w:start w:val="1"/>
      <w:numFmt w:val="bullet"/>
      <w:lvlText w:val=""/>
      <w:lvlJc w:val="left"/>
      <w:pPr>
        <w:ind w:left="720" w:hanging="360"/>
      </w:pPr>
      <w:rPr>
        <w:rFonts w:ascii="Symbol" w:hAnsi="Symbol"/>
      </w:rPr>
    </w:lvl>
    <w:lvl w:ilvl="1" w:tplc="94A27952">
      <w:start w:val="1"/>
      <w:numFmt w:val="bullet"/>
      <w:lvlText w:val="o"/>
      <w:lvlJc w:val="left"/>
      <w:pPr>
        <w:tabs>
          <w:tab w:val="num" w:pos="1440"/>
        </w:tabs>
        <w:ind w:left="1440" w:hanging="360"/>
      </w:pPr>
      <w:rPr>
        <w:rFonts w:ascii="Courier New" w:hAnsi="Courier New"/>
      </w:rPr>
    </w:lvl>
    <w:lvl w:ilvl="2" w:tplc="99E09410">
      <w:start w:val="1"/>
      <w:numFmt w:val="bullet"/>
      <w:lvlText w:val=""/>
      <w:lvlJc w:val="left"/>
      <w:pPr>
        <w:tabs>
          <w:tab w:val="num" w:pos="2160"/>
        </w:tabs>
        <w:ind w:left="2160" w:hanging="360"/>
      </w:pPr>
      <w:rPr>
        <w:rFonts w:ascii="Wingdings" w:hAnsi="Wingdings"/>
      </w:rPr>
    </w:lvl>
    <w:lvl w:ilvl="3" w:tplc="B6428204">
      <w:start w:val="1"/>
      <w:numFmt w:val="bullet"/>
      <w:lvlText w:val=""/>
      <w:lvlJc w:val="left"/>
      <w:pPr>
        <w:tabs>
          <w:tab w:val="num" w:pos="2880"/>
        </w:tabs>
        <w:ind w:left="2880" w:hanging="360"/>
      </w:pPr>
      <w:rPr>
        <w:rFonts w:ascii="Symbol" w:hAnsi="Symbol"/>
      </w:rPr>
    </w:lvl>
    <w:lvl w:ilvl="4" w:tplc="39725DC8">
      <w:start w:val="1"/>
      <w:numFmt w:val="bullet"/>
      <w:lvlText w:val="o"/>
      <w:lvlJc w:val="left"/>
      <w:pPr>
        <w:tabs>
          <w:tab w:val="num" w:pos="3600"/>
        </w:tabs>
        <w:ind w:left="3600" w:hanging="360"/>
      </w:pPr>
      <w:rPr>
        <w:rFonts w:ascii="Courier New" w:hAnsi="Courier New"/>
      </w:rPr>
    </w:lvl>
    <w:lvl w:ilvl="5" w:tplc="5A9A324C">
      <w:start w:val="1"/>
      <w:numFmt w:val="bullet"/>
      <w:lvlText w:val=""/>
      <w:lvlJc w:val="left"/>
      <w:pPr>
        <w:tabs>
          <w:tab w:val="num" w:pos="4320"/>
        </w:tabs>
        <w:ind w:left="4320" w:hanging="360"/>
      </w:pPr>
      <w:rPr>
        <w:rFonts w:ascii="Wingdings" w:hAnsi="Wingdings"/>
      </w:rPr>
    </w:lvl>
    <w:lvl w:ilvl="6" w:tplc="0E7C10A8">
      <w:start w:val="1"/>
      <w:numFmt w:val="bullet"/>
      <w:lvlText w:val=""/>
      <w:lvlJc w:val="left"/>
      <w:pPr>
        <w:tabs>
          <w:tab w:val="num" w:pos="5040"/>
        </w:tabs>
        <w:ind w:left="5040" w:hanging="360"/>
      </w:pPr>
      <w:rPr>
        <w:rFonts w:ascii="Symbol" w:hAnsi="Symbol"/>
      </w:rPr>
    </w:lvl>
    <w:lvl w:ilvl="7" w:tplc="6660C828">
      <w:start w:val="1"/>
      <w:numFmt w:val="bullet"/>
      <w:lvlText w:val="o"/>
      <w:lvlJc w:val="left"/>
      <w:pPr>
        <w:tabs>
          <w:tab w:val="num" w:pos="5760"/>
        </w:tabs>
        <w:ind w:left="5760" w:hanging="360"/>
      </w:pPr>
      <w:rPr>
        <w:rFonts w:ascii="Courier New" w:hAnsi="Courier New"/>
      </w:rPr>
    </w:lvl>
    <w:lvl w:ilvl="8" w:tplc="4AF60EB2">
      <w:start w:val="1"/>
      <w:numFmt w:val="bullet"/>
      <w:lvlText w:val=""/>
      <w:lvlJc w:val="left"/>
      <w:pPr>
        <w:tabs>
          <w:tab w:val="num" w:pos="6480"/>
        </w:tabs>
        <w:ind w:left="6480" w:hanging="360"/>
      </w:pPr>
      <w:rPr>
        <w:rFonts w:ascii="Wingdings" w:hAnsi="Wingdings"/>
      </w:rPr>
    </w:lvl>
  </w:abstractNum>
  <w:abstractNum w:abstractNumId="98" w15:restartNumberingAfterBreak="0">
    <w:nsid w:val="00000063"/>
    <w:multiLevelType w:val="hybridMultilevel"/>
    <w:tmpl w:val="00000063"/>
    <w:lvl w:ilvl="0" w:tplc="F63044C8">
      <w:start w:val="1"/>
      <w:numFmt w:val="bullet"/>
      <w:lvlText w:val=""/>
      <w:lvlJc w:val="left"/>
      <w:pPr>
        <w:ind w:left="720" w:hanging="360"/>
      </w:pPr>
      <w:rPr>
        <w:rFonts w:ascii="Symbol" w:hAnsi="Symbol"/>
      </w:rPr>
    </w:lvl>
    <w:lvl w:ilvl="1" w:tplc="318295CA">
      <w:start w:val="1"/>
      <w:numFmt w:val="bullet"/>
      <w:lvlText w:val="o"/>
      <w:lvlJc w:val="left"/>
      <w:pPr>
        <w:tabs>
          <w:tab w:val="num" w:pos="1440"/>
        </w:tabs>
        <w:ind w:left="1440" w:hanging="360"/>
      </w:pPr>
      <w:rPr>
        <w:rFonts w:ascii="Courier New" w:hAnsi="Courier New"/>
      </w:rPr>
    </w:lvl>
    <w:lvl w:ilvl="2" w:tplc="0064384C">
      <w:start w:val="1"/>
      <w:numFmt w:val="bullet"/>
      <w:lvlText w:val=""/>
      <w:lvlJc w:val="left"/>
      <w:pPr>
        <w:tabs>
          <w:tab w:val="num" w:pos="2160"/>
        </w:tabs>
        <w:ind w:left="2160" w:hanging="360"/>
      </w:pPr>
      <w:rPr>
        <w:rFonts w:ascii="Wingdings" w:hAnsi="Wingdings"/>
      </w:rPr>
    </w:lvl>
    <w:lvl w:ilvl="3" w:tplc="1472A176">
      <w:start w:val="1"/>
      <w:numFmt w:val="bullet"/>
      <w:lvlText w:val=""/>
      <w:lvlJc w:val="left"/>
      <w:pPr>
        <w:tabs>
          <w:tab w:val="num" w:pos="2880"/>
        </w:tabs>
        <w:ind w:left="2880" w:hanging="360"/>
      </w:pPr>
      <w:rPr>
        <w:rFonts w:ascii="Symbol" w:hAnsi="Symbol"/>
      </w:rPr>
    </w:lvl>
    <w:lvl w:ilvl="4" w:tplc="C11A9766">
      <w:start w:val="1"/>
      <w:numFmt w:val="bullet"/>
      <w:lvlText w:val="o"/>
      <w:lvlJc w:val="left"/>
      <w:pPr>
        <w:tabs>
          <w:tab w:val="num" w:pos="3600"/>
        </w:tabs>
        <w:ind w:left="3600" w:hanging="360"/>
      </w:pPr>
      <w:rPr>
        <w:rFonts w:ascii="Courier New" w:hAnsi="Courier New"/>
      </w:rPr>
    </w:lvl>
    <w:lvl w:ilvl="5" w:tplc="CFD60382">
      <w:start w:val="1"/>
      <w:numFmt w:val="bullet"/>
      <w:lvlText w:val=""/>
      <w:lvlJc w:val="left"/>
      <w:pPr>
        <w:tabs>
          <w:tab w:val="num" w:pos="4320"/>
        </w:tabs>
        <w:ind w:left="4320" w:hanging="360"/>
      </w:pPr>
      <w:rPr>
        <w:rFonts w:ascii="Wingdings" w:hAnsi="Wingdings"/>
      </w:rPr>
    </w:lvl>
    <w:lvl w:ilvl="6" w:tplc="D19CF276">
      <w:start w:val="1"/>
      <w:numFmt w:val="bullet"/>
      <w:lvlText w:val=""/>
      <w:lvlJc w:val="left"/>
      <w:pPr>
        <w:tabs>
          <w:tab w:val="num" w:pos="5040"/>
        </w:tabs>
        <w:ind w:left="5040" w:hanging="360"/>
      </w:pPr>
      <w:rPr>
        <w:rFonts w:ascii="Symbol" w:hAnsi="Symbol"/>
      </w:rPr>
    </w:lvl>
    <w:lvl w:ilvl="7" w:tplc="4CD02B52">
      <w:start w:val="1"/>
      <w:numFmt w:val="bullet"/>
      <w:lvlText w:val="o"/>
      <w:lvlJc w:val="left"/>
      <w:pPr>
        <w:tabs>
          <w:tab w:val="num" w:pos="5760"/>
        </w:tabs>
        <w:ind w:left="5760" w:hanging="360"/>
      </w:pPr>
      <w:rPr>
        <w:rFonts w:ascii="Courier New" w:hAnsi="Courier New"/>
      </w:rPr>
    </w:lvl>
    <w:lvl w:ilvl="8" w:tplc="4F164D08">
      <w:start w:val="1"/>
      <w:numFmt w:val="bullet"/>
      <w:lvlText w:val=""/>
      <w:lvlJc w:val="left"/>
      <w:pPr>
        <w:tabs>
          <w:tab w:val="num" w:pos="6480"/>
        </w:tabs>
        <w:ind w:left="6480" w:hanging="360"/>
      </w:pPr>
      <w:rPr>
        <w:rFonts w:ascii="Wingdings" w:hAnsi="Wingdings"/>
      </w:rPr>
    </w:lvl>
  </w:abstractNum>
  <w:abstractNum w:abstractNumId="99" w15:restartNumberingAfterBreak="0">
    <w:nsid w:val="00000064"/>
    <w:multiLevelType w:val="hybridMultilevel"/>
    <w:tmpl w:val="00000064"/>
    <w:lvl w:ilvl="0" w:tplc="372E2C4A">
      <w:start w:val="1"/>
      <w:numFmt w:val="bullet"/>
      <w:lvlText w:val=""/>
      <w:lvlJc w:val="left"/>
      <w:pPr>
        <w:ind w:left="720" w:hanging="360"/>
      </w:pPr>
      <w:rPr>
        <w:rFonts w:ascii="Symbol" w:hAnsi="Symbol"/>
      </w:rPr>
    </w:lvl>
    <w:lvl w:ilvl="1" w:tplc="688AF638">
      <w:start w:val="1"/>
      <w:numFmt w:val="bullet"/>
      <w:lvlText w:val="o"/>
      <w:lvlJc w:val="left"/>
      <w:pPr>
        <w:tabs>
          <w:tab w:val="num" w:pos="1440"/>
        </w:tabs>
        <w:ind w:left="1440" w:hanging="360"/>
      </w:pPr>
      <w:rPr>
        <w:rFonts w:ascii="Courier New" w:hAnsi="Courier New"/>
      </w:rPr>
    </w:lvl>
    <w:lvl w:ilvl="2" w:tplc="47563D86">
      <w:start w:val="1"/>
      <w:numFmt w:val="bullet"/>
      <w:lvlText w:val=""/>
      <w:lvlJc w:val="left"/>
      <w:pPr>
        <w:tabs>
          <w:tab w:val="num" w:pos="2160"/>
        </w:tabs>
        <w:ind w:left="2160" w:hanging="360"/>
      </w:pPr>
      <w:rPr>
        <w:rFonts w:ascii="Wingdings" w:hAnsi="Wingdings"/>
      </w:rPr>
    </w:lvl>
    <w:lvl w:ilvl="3" w:tplc="A43ADDDC">
      <w:start w:val="1"/>
      <w:numFmt w:val="bullet"/>
      <w:lvlText w:val=""/>
      <w:lvlJc w:val="left"/>
      <w:pPr>
        <w:tabs>
          <w:tab w:val="num" w:pos="2880"/>
        </w:tabs>
        <w:ind w:left="2880" w:hanging="360"/>
      </w:pPr>
      <w:rPr>
        <w:rFonts w:ascii="Symbol" w:hAnsi="Symbol"/>
      </w:rPr>
    </w:lvl>
    <w:lvl w:ilvl="4" w:tplc="CD002E22">
      <w:start w:val="1"/>
      <w:numFmt w:val="bullet"/>
      <w:lvlText w:val="o"/>
      <w:lvlJc w:val="left"/>
      <w:pPr>
        <w:tabs>
          <w:tab w:val="num" w:pos="3600"/>
        </w:tabs>
        <w:ind w:left="3600" w:hanging="360"/>
      </w:pPr>
      <w:rPr>
        <w:rFonts w:ascii="Courier New" w:hAnsi="Courier New"/>
      </w:rPr>
    </w:lvl>
    <w:lvl w:ilvl="5" w:tplc="2EC80956">
      <w:start w:val="1"/>
      <w:numFmt w:val="bullet"/>
      <w:lvlText w:val=""/>
      <w:lvlJc w:val="left"/>
      <w:pPr>
        <w:tabs>
          <w:tab w:val="num" w:pos="4320"/>
        </w:tabs>
        <w:ind w:left="4320" w:hanging="360"/>
      </w:pPr>
      <w:rPr>
        <w:rFonts w:ascii="Wingdings" w:hAnsi="Wingdings"/>
      </w:rPr>
    </w:lvl>
    <w:lvl w:ilvl="6" w:tplc="8294E5CA">
      <w:start w:val="1"/>
      <w:numFmt w:val="bullet"/>
      <w:lvlText w:val=""/>
      <w:lvlJc w:val="left"/>
      <w:pPr>
        <w:tabs>
          <w:tab w:val="num" w:pos="5040"/>
        </w:tabs>
        <w:ind w:left="5040" w:hanging="360"/>
      </w:pPr>
      <w:rPr>
        <w:rFonts w:ascii="Symbol" w:hAnsi="Symbol"/>
      </w:rPr>
    </w:lvl>
    <w:lvl w:ilvl="7" w:tplc="2F2C3A14">
      <w:start w:val="1"/>
      <w:numFmt w:val="bullet"/>
      <w:lvlText w:val="o"/>
      <w:lvlJc w:val="left"/>
      <w:pPr>
        <w:tabs>
          <w:tab w:val="num" w:pos="5760"/>
        </w:tabs>
        <w:ind w:left="5760" w:hanging="360"/>
      </w:pPr>
      <w:rPr>
        <w:rFonts w:ascii="Courier New" w:hAnsi="Courier New"/>
      </w:rPr>
    </w:lvl>
    <w:lvl w:ilvl="8" w:tplc="83BAF4F6">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65"/>
    <w:multiLevelType w:val="hybridMultilevel"/>
    <w:tmpl w:val="00000065"/>
    <w:lvl w:ilvl="0" w:tplc="B484D8C6">
      <w:start w:val="1"/>
      <w:numFmt w:val="bullet"/>
      <w:lvlText w:val=""/>
      <w:lvlJc w:val="left"/>
      <w:pPr>
        <w:ind w:left="720" w:hanging="360"/>
      </w:pPr>
      <w:rPr>
        <w:rFonts w:ascii="Symbol" w:hAnsi="Symbol"/>
      </w:rPr>
    </w:lvl>
    <w:lvl w:ilvl="1" w:tplc="BF36F2D6">
      <w:start w:val="1"/>
      <w:numFmt w:val="bullet"/>
      <w:lvlText w:val="o"/>
      <w:lvlJc w:val="left"/>
      <w:pPr>
        <w:tabs>
          <w:tab w:val="num" w:pos="1440"/>
        </w:tabs>
        <w:ind w:left="1440" w:hanging="360"/>
      </w:pPr>
      <w:rPr>
        <w:rFonts w:ascii="Courier New" w:hAnsi="Courier New"/>
      </w:rPr>
    </w:lvl>
    <w:lvl w:ilvl="2" w:tplc="88EC4CD0">
      <w:start w:val="1"/>
      <w:numFmt w:val="bullet"/>
      <w:lvlText w:val=""/>
      <w:lvlJc w:val="left"/>
      <w:pPr>
        <w:tabs>
          <w:tab w:val="num" w:pos="2160"/>
        </w:tabs>
        <w:ind w:left="2160" w:hanging="360"/>
      </w:pPr>
      <w:rPr>
        <w:rFonts w:ascii="Wingdings" w:hAnsi="Wingdings"/>
      </w:rPr>
    </w:lvl>
    <w:lvl w:ilvl="3" w:tplc="484E5A90">
      <w:start w:val="1"/>
      <w:numFmt w:val="bullet"/>
      <w:lvlText w:val=""/>
      <w:lvlJc w:val="left"/>
      <w:pPr>
        <w:tabs>
          <w:tab w:val="num" w:pos="2880"/>
        </w:tabs>
        <w:ind w:left="2880" w:hanging="360"/>
      </w:pPr>
      <w:rPr>
        <w:rFonts w:ascii="Symbol" w:hAnsi="Symbol"/>
      </w:rPr>
    </w:lvl>
    <w:lvl w:ilvl="4" w:tplc="9880CD22">
      <w:start w:val="1"/>
      <w:numFmt w:val="bullet"/>
      <w:lvlText w:val="o"/>
      <w:lvlJc w:val="left"/>
      <w:pPr>
        <w:tabs>
          <w:tab w:val="num" w:pos="3600"/>
        </w:tabs>
        <w:ind w:left="3600" w:hanging="360"/>
      </w:pPr>
      <w:rPr>
        <w:rFonts w:ascii="Courier New" w:hAnsi="Courier New"/>
      </w:rPr>
    </w:lvl>
    <w:lvl w:ilvl="5" w:tplc="0FCA1CB8">
      <w:start w:val="1"/>
      <w:numFmt w:val="bullet"/>
      <w:lvlText w:val=""/>
      <w:lvlJc w:val="left"/>
      <w:pPr>
        <w:tabs>
          <w:tab w:val="num" w:pos="4320"/>
        </w:tabs>
        <w:ind w:left="4320" w:hanging="360"/>
      </w:pPr>
      <w:rPr>
        <w:rFonts w:ascii="Wingdings" w:hAnsi="Wingdings"/>
      </w:rPr>
    </w:lvl>
    <w:lvl w:ilvl="6" w:tplc="2B3262C6">
      <w:start w:val="1"/>
      <w:numFmt w:val="bullet"/>
      <w:lvlText w:val=""/>
      <w:lvlJc w:val="left"/>
      <w:pPr>
        <w:tabs>
          <w:tab w:val="num" w:pos="5040"/>
        </w:tabs>
        <w:ind w:left="5040" w:hanging="360"/>
      </w:pPr>
      <w:rPr>
        <w:rFonts w:ascii="Symbol" w:hAnsi="Symbol"/>
      </w:rPr>
    </w:lvl>
    <w:lvl w:ilvl="7" w:tplc="BB82F37E">
      <w:start w:val="1"/>
      <w:numFmt w:val="bullet"/>
      <w:lvlText w:val="o"/>
      <w:lvlJc w:val="left"/>
      <w:pPr>
        <w:tabs>
          <w:tab w:val="num" w:pos="5760"/>
        </w:tabs>
        <w:ind w:left="5760" w:hanging="360"/>
      </w:pPr>
      <w:rPr>
        <w:rFonts w:ascii="Courier New" w:hAnsi="Courier New"/>
      </w:rPr>
    </w:lvl>
    <w:lvl w:ilvl="8" w:tplc="DDD6F38A">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66"/>
    <w:multiLevelType w:val="hybridMultilevel"/>
    <w:tmpl w:val="00000066"/>
    <w:lvl w:ilvl="0" w:tplc="9CAAA402">
      <w:start w:val="1"/>
      <w:numFmt w:val="bullet"/>
      <w:lvlText w:val=""/>
      <w:lvlJc w:val="left"/>
      <w:pPr>
        <w:ind w:left="720" w:hanging="360"/>
      </w:pPr>
      <w:rPr>
        <w:rFonts w:ascii="Symbol" w:hAnsi="Symbol"/>
      </w:rPr>
    </w:lvl>
    <w:lvl w:ilvl="1" w:tplc="8C54E196">
      <w:start w:val="1"/>
      <w:numFmt w:val="bullet"/>
      <w:lvlText w:val="o"/>
      <w:lvlJc w:val="left"/>
      <w:pPr>
        <w:tabs>
          <w:tab w:val="num" w:pos="1440"/>
        </w:tabs>
        <w:ind w:left="1440" w:hanging="360"/>
      </w:pPr>
      <w:rPr>
        <w:rFonts w:ascii="Courier New" w:hAnsi="Courier New"/>
      </w:rPr>
    </w:lvl>
    <w:lvl w:ilvl="2" w:tplc="FC68D01E">
      <w:start w:val="1"/>
      <w:numFmt w:val="bullet"/>
      <w:lvlText w:val=""/>
      <w:lvlJc w:val="left"/>
      <w:pPr>
        <w:tabs>
          <w:tab w:val="num" w:pos="2160"/>
        </w:tabs>
        <w:ind w:left="2160" w:hanging="360"/>
      </w:pPr>
      <w:rPr>
        <w:rFonts w:ascii="Wingdings" w:hAnsi="Wingdings"/>
      </w:rPr>
    </w:lvl>
    <w:lvl w:ilvl="3" w:tplc="8EF48D30">
      <w:start w:val="1"/>
      <w:numFmt w:val="bullet"/>
      <w:lvlText w:val=""/>
      <w:lvlJc w:val="left"/>
      <w:pPr>
        <w:tabs>
          <w:tab w:val="num" w:pos="2880"/>
        </w:tabs>
        <w:ind w:left="2880" w:hanging="360"/>
      </w:pPr>
      <w:rPr>
        <w:rFonts w:ascii="Symbol" w:hAnsi="Symbol"/>
      </w:rPr>
    </w:lvl>
    <w:lvl w:ilvl="4" w:tplc="13B6AFEE">
      <w:start w:val="1"/>
      <w:numFmt w:val="bullet"/>
      <w:lvlText w:val="o"/>
      <w:lvlJc w:val="left"/>
      <w:pPr>
        <w:tabs>
          <w:tab w:val="num" w:pos="3600"/>
        </w:tabs>
        <w:ind w:left="3600" w:hanging="360"/>
      </w:pPr>
      <w:rPr>
        <w:rFonts w:ascii="Courier New" w:hAnsi="Courier New"/>
      </w:rPr>
    </w:lvl>
    <w:lvl w:ilvl="5" w:tplc="D48A5BF0">
      <w:start w:val="1"/>
      <w:numFmt w:val="bullet"/>
      <w:lvlText w:val=""/>
      <w:lvlJc w:val="left"/>
      <w:pPr>
        <w:tabs>
          <w:tab w:val="num" w:pos="4320"/>
        </w:tabs>
        <w:ind w:left="4320" w:hanging="360"/>
      </w:pPr>
      <w:rPr>
        <w:rFonts w:ascii="Wingdings" w:hAnsi="Wingdings"/>
      </w:rPr>
    </w:lvl>
    <w:lvl w:ilvl="6" w:tplc="877AED96">
      <w:start w:val="1"/>
      <w:numFmt w:val="bullet"/>
      <w:lvlText w:val=""/>
      <w:lvlJc w:val="left"/>
      <w:pPr>
        <w:tabs>
          <w:tab w:val="num" w:pos="5040"/>
        </w:tabs>
        <w:ind w:left="5040" w:hanging="360"/>
      </w:pPr>
      <w:rPr>
        <w:rFonts w:ascii="Symbol" w:hAnsi="Symbol"/>
      </w:rPr>
    </w:lvl>
    <w:lvl w:ilvl="7" w:tplc="59DEF698">
      <w:start w:val="1"/>
      <w:numFmt w:val="bullet"/>
      <w:lvlText w:val="o"/>
      <w:lvlJc w:val="left"/>
      <w:pPr>
        <w:tabs>
          <w:tab w:val="num" w:pos="5760"/>
        </w:tabs>
        <w:ind w:left="5760" w:hanging="360"/>
      </w:pPr>
      <w:rPr>
        <w:rFonts w:ascii="Courier New" w:hAnsi="Courier New"/>
      </w:rPr>
    </w:lvl>
    <w:lvl w:ilvl="8" w:tplc="AAA03994">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67"/>
    <w:multiLevelType w:val="hybridMultilevel"/>
    <w:tmpl w:val="00000067"/>
    <w:lvl w:ilvl="0" w:tplc="6F209E82">
      <w:start w:val="1"/>
      <w:numFmt w:val="bullet"/>
      <w:lvlText w:val=""/>
      <w:lvlJc w:val="left"/>
      <w:pPr>
        <w:ind w:left="720" w:hanging="360"/>
      </w:pPr>
      <w:rPr>
        <w:rFonts w:ascii="Symbol" w:hAnsi="Symbol"/>
      </w:rPr>
    </w:lvl>
    <w:lvl w:ilvl="1" w:tplc="73F4EC0C">
      <w:start w:val="1"/>
      <w:numFmt w:val="bullet"/>
      <w:lvlText w:val="o"/>
      <w:lvlJc w:val="left"/>
      <w:pPr>
        <w:tabs>
          <w:tab w:val="num" w:pos="1440"/>
        </w:tabs>
        <w:ind w:left="1440" w:hanging="360"/>
      </w:pPr>
      <w:rPr>
        <w:rFonts w:ascii="Courier New" w:hAnsi="Courier New"/>
      </w:rPr>
    </w:lvl>
    <w:lvl w:ilvl="2" w:tplc="42180ECE">
      <w:start w:val="1"/>
      <w:numFmt w:val="bullet"/>
      <w:lvlText w:val=""/>
      <w:lvlJc w:val="left"/>
      <w:pPr>
        <w:tabs>
          <w:tab w:val="num" w:pos="2160"/>
        </w:tabs>
        <w:ind w:left="2160" w:hanging="360"/>
      </w:pPr>
      <w:rPr>
        <w:rFonts w:ascii="Wingdings" w:hAnsi="Wingdings"/>
      </w:rPr>
    </w:lvl>
    <w:lvl w:ilvl="3" w:tplc="34062238">
      <w:start w:val="1"/>
      <w:numFmt w:val="bullet"/>
      <w:lvlText w:val=""/>
      <w:lvlJc w:val="left"/>
      <w:pPr>
        <w:tabs>
          <w:tab w:val="num" w:pos="2880"/>
        </w:tabs>
        <w:ind w:left="2880" w:hanging="360"/>
      </w:pPr>
      <w:rPr>
        <w:rFonts w:ascii="Symbol" w:hAnsi="Symbol"/>
      </w:rPr>
    </w:lvl>
    <w:lvl w:ilvl="4" w:tplc="25AE0974">
      <w:start w:val="1"/>
      <w:numFmt w:val="bullet"/>
      <w:lvlText w:val="o"/>
      <w:lvlJc w:val="left"/>
      <w:pPr>
        <w:tabs>
          <w:tab w:val="num" w:pos="3600"/>
        </w:tabs>
        <w:ind w:left="3600" w:hanging="360"/>
      </w:pPr>
      <w:rPr>
        <w:rFonts w:ascii="Courier New" w:hAnsi="Courier New"/>
      </w:rPr>
    </w:lvl>
    <w:lvl w:ilvl="5" w:tplc="0274743E">
      <w:start w:val="1"/>
      <w:numFmt w:val="bullet"/>
      <w:lvlText w:val=""/>
      <w:lvlJc w:val="left"/>
      <w:pPr>
        <w:tabs>
          <w:tab w:val="num" w:pos="4320"/>
        </w:tabs>
        <w:ind w:left="4320" w:hanging="360"/>
      </w:pPr>
      <w:rPr>
        <w:rFonts w:ascii="Wingdings" w:hAnsi="Wingdings"/>
      </w:rPr>
    </w:lvl>
    <w:lvl w:ilvl="6" w:tplc="CF600EAE">
      <w:start w:val="1"/>
      <w:numFmt w:val="bullet"/>
      <w:lvlText w:val=""/>
      <w:lvlJc w:val="left"/>
      <w:pPr>
        <w:tabs>
          <w:tab w:val="num" w:pos="5040"/>
        </w:tabs>
        <w:ind w:left="5040" w:hanging="360"/>
      </w:pPr>
      <w:rPr>
        <w:rFonts w:ascii="Symbol" w:hAnsi="Symbol"/>
      </w:rPr>
    </w:lvl>
    <w:lvl w:ilvl="7" w:tplc="A34296FC">
      <w:start w:val="1"/>
      <w:numFmt w:val="bullet"/>
      <w:lvlText w:val="o"/>
      <w:lvlJc w:val="left"/>
      <w:pPr>
        <w:tabs>
          <w:tab w:val="num" w:pos="5760"/>
        </w:tabs>
        <w:ind w:left="5760" w:hanging="360"/>
      </w:pPr>
      <w:rPr>
        <w:rFonts w:ascii="Courier New" w:hAnsi="Courier New"/>
      </w:rPr>
    </w:lvl>
    <w:lvl w:ilvl="8" w:tplc="EF3C942C">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68"/>
    <w:multiLevelType w:val="hybridMultilevel"/>
    <w:tmpl w:val="00000068"/>
    <w:lvl w:ilvl="0" w:tplc="0B3C3FA8">
      <w:start w:val="1"/>
      <w:numFmt w:val="bullet"/>
      <w:lvlText w:val=""/>
      <w:lvlJc w:val="left"/>
      <w:pPr>
        <w:ind w:left="720" w:hanging="360"/>
      </w:pPr>
      <w:rPr>
        <w:rFonts w:ascii="Symbol" w:hAnsi="Symbol"/>
      </w:rPr>
    </w:lvl>
    <w:lvl w:ilvl="1" w:tplc="9F4E1742">
      <w:start w:val="1"/>
      <w:numFmt w:val="bullet"/>
      <w:lvlText w:val="o"/>
      <w:lvlJc w:val="left"/>
      <w:pPr>
        <w:tabs>
          <w:tab w:val="num" w:pos="1440"/>
        </w:tabs>
        <w:ind w:left="1440" w:hanging="360"/>
      </w:pPr>
      <w:rPr>
        <w:rFonts w:ascii="Courier New" w:hAnsi="Courier New"/>
      </w:rPr>
    </w:lvl>
    <w:lvl w:ilvl="2" w:tplc="7F30E626">
      <w:start w:val="1"/>
      <w:numFmt w:val="bullet"/>
      <w:lvlText w:val=""/>
      <w:lvlJc w:val="left"/>
      <w:pPr>
        <w:tabs>
          <w:tab w:val="num" w:pos="2160"/>
        </w:tabs>
        <w:ind w:left="2160" w:hanging="360"/>
      </w:pPr>
      <w:rPr>
        <w:rFonts w:ascii="Wingdings" w:hAnsi="Wingdings"/>
      </w:rPr>
    </w:lvl>
    <w:lvl w:ilvl="3" w:tplc="DE8C2C54">
      <w:start w:val="1"/>
      <w:numFmt w:val="bullet"/>
      <w:lvlText w:val=""/>
      <w:lvlJc w:val="left"/>
      <w:pPr>
        <w:tabs>
          <w:tab w:val="num" w:pos="2880"/>
        </w:tabs>
        <w:ind w:left="2880" w:hanging="360"/>
      </w:pPr>
      <w:rPr>
        <w:rFonts w:ascii="Symbol" w:hAnsi="Symbol"/>
      </w:rPr>
    </w:lvl>
    <w:lvl w:ilvl="4" w:tplc="FF309EF4">
      <w:start w:val="1"/>
      <w:numFmt w:val="bullet"/>
      <w:lvlText w:val="o"/>
      <w:lvlJc w:val="left"/>
      <w:pPr>
        <w:tabs>
          <w:tab w:val="num" w:pos="3600"/>
        </w:tabs>
        <w:ind w:left="3600" w:hanging="360"/>
      </w:pPr>
      <w:rPr>
        <w:rFonts w:ascii="Courier New" w:hAnsi="Courier New"/>
      </w:rPr>
    </w:lvl>
    <w:lvl w:ilvl="5" w:tplc="888E5428">
      <w:start w:val="1"/>
      <w:numFmt w:val="bullet"/>
      <w:lvlText w:val=""/>
      <w:lvlJc w:val="left"/>
      <w:pPr>
        <w:tabs>
          <w:tab w:val="num" w:pos="4320"/>
        </w:tabs>
        <w:ind w:left="4320" w:hanging="360"/>
      </w:pPr>
      <w:rPr>
        <w:rFonts w:ascii="Wingdings" w:hAnsi="Wingdings"/>
      </w:rPr>
    </w:lvl>
    <w:lvl w:ilvl="6" w:tplc="F0B05808">
      <w:start w:val="1"/>
      <w:numFmt w:val="bullet"/>
      <w:lvlText w:val=""/>
      <w:lvlJc w:val="left"/>
      <w:pPr>
        <w:tabs>
          <w:tab w:val="num" w:pos="5040"/>
        </w:tabs>
        <w:ind w:left="5040" w:hanging="360"/>
      </w:pPr>
      <w:rPr>
        <w:rFonts w:ascii="Symbol" w:hAnsi="Symbol"/>
      </w:rPr>
    </w:lvl>
    <w:lvl w:ilvl="7" w:tplc="8C24B7DA">
      <w:start w:val="1"/>
      <w:numFmt w:val="bullet"/>
      <w:lvlText w:val="o"/>
      <w:lvlJc w:val="left"/>
      <w:pPr>
        <w:tabs>
          <w:tab w:val="num" w:pos="5760"/>
        </w:tabs>
        <w:ind w:left="5760" w:hanging="360"/>
      </w:pPr>
      <w:rPr>
        <w:rFonts w:ascii="Courier New" w:hAnsi="Courier New"/>
      </w:rPr>
    </w:lvl>
    <w:lvl w:ilvl="8" w:tplc="A43E544E">
      <w:start w:val="1"/>
      <w:numFmt w:val="bullet"/>
      <w:lvlText w:val=""/>
      <w:lvlJc w:val="left"/>
      <w:pPr>
        <w:tabs>
          <w:tab w:val="num" w:pos="6480"/>
        </w:tabs>
        <w:ind w:left="6480" w:hanging="360"/>
      </w:pPr>
      <w:rPr>
        <w:rFonts w:ascii="Wingdings" w:hAnsi="Wingdings"/>
      </w:rPr>
    </w:lvl>
  </w:abstractNum>
  <w:abstractNum w:abstractNumId="104" w15:restartNumberingAfterBreak="0">
    <w:nsid w:val="00000069"/>
    <w:multiLevelType w:val="hybridMultilevel"/>
    <w:tmpl w:val="00000069"/>
    <w:lvl w:ilvl="0" w:tplc="37ECDD42">
      <w:start w:val="1"/>
      <w:numFmt w:val="bullet"/>
      <w:lvlText w:val=""/>
      <w:lvlJc w:val="left"/>
      <w:pPr>
        <w:ind w:left="720" w:hanging="360"/>
      </w:pPr>
      <w:rPr>
        <w:rFonts w:ascii="Symbol" w:hAnsi="Symbol"/>
      </w:rPr>
    </w:lvl>
    <w:lvl w:ilvl="1" w:tplc="E8F209C8">
      <w:start w:val="1"/>
      <w:numFmt w:val="bullet"/>
      <w:lvlText w:val="o"/>
      <w:lvlJc w:val="left"/>
      <w:pPr>
        <w:tabs>
          <w:tab w:val="num" w:pos="1440"/>
        </w:tabs>
        <w:ind w:left="1440" w:hanging="360"/>
      </w:pPr>
      <w:rPr>
        <w:rFonts w:ascii="Courier New" w:hAnsi="Courier New"/>
      </w:rPr>
    </w:lvl>
    <w:lvl w:ilvl="2" w:tplc="790C4444">
      <w:start w:val="1"/>
      <w:numFmt w:val="bullet"/>
      <w:lvlText w:val=""/>
      <w:lvlJc w:val="left"/>
      <w:pPr>
        <w:tabs>
          <w:tab w:val="num" w:pos="2160"/>
        </w:tabs>
        <w:ind w:left="2160" w:hanging="360"/>
      </w:pPr>
      <w:rPr>
        <w:rFonts w:ascii="Wingdings" w:hAnsi="Wingdings"/>
      </w:rPr>
    </w:lvl>
    <w:lvl w:ilvl="3" w:tplc="38706EAA">
      <w:start w:val="1"/>
      <w:numFmt w:val="bullet"/>
      <w:lvlText w:val=""/>
      <w:lvlJc w:val="left"/>
      <w:pPr>
        <w:tabs>
          <w:tab w:val="num" w:pos="2880"/>
        </w:tabs>
        <w:ind w:left="2880" w:hanging="360"/>
      </w:pPr>
      <w:rPr>
        <w:rFonts w:ascii="Symbol" w:hAnsi="Symbol"/>
      </w:rPr>
    </w:lvl>
    <w:lvl w:ilvl="4" w:tplc="FC32ABF8">
      <w:start w:val="1"/>
      <w:numFmt w:val="bullet"/>
      <w:lvlText w:val="o"/>
      <w:lvlJc w:val="left"/>
      <w:pPr>
        <w:tabs>
          <w:tab w:val="num" w:pos="3600"/>
        </w:tabs>
        <w:ind w:left="3600" w:hanging="360"/>
      </w:pPr>
      <w:rPr>
        <w:rFonts w:ascii="Courier New" w:hAnsi="Courier New"/>
      </w:rPr>
    </w:lvl>
    <w:lvl w:ilvl="5" w:tplc="B61A8108">
      <w:start w:val="1"/>
      <w:numFmt w:val="bullet"/>
      <w:lvlText w:val=""/>
      <w:lvlJc w:val="left"/>
      <w:pPr>
        <w:tabs>
          <w:tab w:val="num" w:pos="4320"/>
        </w:tabs>
        <w:ind w:left="4320" w:hanging="360"/>
      </w:pPr>
      <w:rPr>
        <w:rFonts w:ascii="Wingdings" w:hAnsi="Wingdings"/>
      </w:rPr>
    </w:lvl>
    <w:lvl w:ilvl="6" w:tplc="7C72B032">
      <w:start w:val="1"/>
      <w:numFmt w:val="bullet"/>
      <w:lvlText w:val=""/>
      <w:lvlJc w:val="left"/>
      <w:pPr>
        <w:tabs>
          <w:tab w:val="num" w:pos="5040"/>
        </w:tabs>
        <w:ind w:left="5040" w:hanging="360"/>
      </w:pPr>
      <w:rPr>
        <w:rFonts w:ascii="Symbol" w:hAnsi="Symbol"/>
      </w:rPr>
    </w:lvl>
    <w:lvl w:ilvl="7" w:tplc="2182CCD4">
      <w:start w:val="1"/>
      <w:numFmt w:val="bullet"/>
      <w:lvlText w:val="o"/>
      <w:lvlJc w:val="left"/>
      <w:pPr>
        <w:tabs>
          <w:tab w:val="num" w:pos="5760"/>
        </w:tabs>
        <w:ind w:left="5760" w:hanging="360"/>
      </w:pPr>
      <w:rPr>
        <w:rFonts w:ascii="Courier New" w:hAnsi="Courier New"/>
      </w:rPr>
    </w:lvl>
    <w:lvl w:ilvl="8" w:tplc="6382E09A">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6A"/>
    <w:multiLevelType w:val="hybridMultilevel"/>
    <w:tmpl w:val="0000006A"/>
    <w:lvl w:ilvl="0" w:tplc="9F8A09A4">
      <w:start w:val="1"/>
      <w:numFmt w:val="bullet"/>
      <w:lvlText w:val=""/>
      <w:lvlJc w:val="left"/>
      <w:pPr>
        <w:ind w:left="720" w:hanging="360"/>
      </w:pPr>
      <w:rPr>
        <w:rFonts w:ascii="Symbol" w:hAnsi="Symbol"/>
      </w:rPr>
    </w:lvl>
    <w:lvl w:ilvl="1" w:tplc="45CC24D8">
      <w:start w:val="1"/>
      <w:numFmt w:val="bullet"/>
      <w:lvlText w:val="o"/>
      <w:lvlJc w:val="left"/>
      <w:pPr>
        <w:tabs>
          <w:tab w:val="num" w:pos="1440"/>
        </w:tabs>
        <w:ind w:left="1440" w:hanging="360"/>
      </w:pPr>
      <w:rPr>
        <w:rFonts w:ascii="Courier New" w:hAnsi="Courier New"/>
      </w:rPr>
    </w:lvl>
    <w:lvl w:ilvl="2" w:tplc="ECCC07F6">
      <w:start w:val="1"/>
      <w:numFmt w:val="bullet"/>
      <w:lvlText w:val=""/>
      <w:lvlJc w:val="left"/>
      <w:pPr>
        <w:tabs>
          <w:tab w:val="num" w:pos="2160"/>
        </w:tabs>
        <w:ind w:left="2160" w:hanging="360"/>
      </w:pPr>
      <w:rPr>
        <w:rFonts w:ascii="Wingdings" w:hAnsi="Wingdings"/>
      </w:rPr>
    </w:lvl>
    <w:lvl w:ilvl="3" w:tplc="AA82B8EC">
      <w:start w:val="1"/>
      <w:numFmt w:val="bullet"/>
      <w:lvlText w:val=""/>
      <w:lvlJc w:val="left"/>
      <w:pPr>
        <w:tabs>
          <w:tab w:val="num" w:pos="2880"/>
        </w:tabs>
        <w:ind w:left="2880" w:hanging="360"/>
      </w:pPr>
      <w:rPr>
        <w:rFonts w:ascii="Symbol" w:hAnsi="Symbol"/>
      </w:rPr>
    </w:lvl>
    <w:lvl w:ilvl="4" w:tplc="E1DA1E28">
      <w:start w:val="1"/>
      <w:numFmt w:val="bullet"/>
      <w:lvlText w:val="o"/>
      <w:lvlJc w:val="left"/>
      <w:pPr>
        <w:tabs>
          <w:tab w:val="num" w:pos="3600"/>
        </w:tabs>
        <w:ind w:left="3600" w:hanging="360"/>
      </w:pPr>
      <w:rPr>
        <w:rFonts w:ascii="Courier New" w:hAnsi="Courier New"/>
      </w:rPr>
    </w:lvl>
    <w:lvl w:ilvl="5" w:tplc="5BF092F8">
      <w:start w:val="1"/>
      <w:numFmt w:val="bullet"/>
      <w:lvlText w:val=""/>
      <w:lvlJc w:val="left"/>
      <w:pPr>
        <w:tabs>
          <w:tab w:val="num" w:pos="4320"/>
        </w:tabs>
        <w:ind w:left="4320" w:hanging="360"/>
      </w:pPr>
      <w:rPr>
        <w:rFonts w:ascii="Wingdings" w:hAnsi="Wingdings"/>
      </w:rPr>
    </w:lvl>
    <w:lvl w:ilvl="6" w:tplc="E27C3A98">
      <w:start w:val="1"/>
      <w:numFmt w:val="bullet"/>
      <w:lvlText w:val=""/>
      <w:lvlJc w:val="left"/>
      <w:pPr>
        <w:tabs>
          <w:tab w:val="num" w:pos="5040"/>
        </w:tabs>
        <w:ind w:left="5040" w:hanging="360"/>
      </w:pPr>
      <w:rPr>
        <w:rFonts w:ascii="Symbol" w:hAnsi="Symbol"/>
      </w:rPr>
    </w:lvl>
    <w:lvl w:ilvl="7" w:tplc="4BFC7EA4">
      <w:start w:val="1"/>
      <w:numFmt w:val="bullet"/>
      <w:lvlText w:val="o"/>
      <w:lvlJc w:val="left"/>
      <w:pPr>
        <w:tabs>
          <w:tab w:val="num" w:pos="5760"/>
        </w:tabs>
        <w:ind w:left="5760" w:hanging="360"/>
      </w:pPr>
      <w:rPr>
        <w:rFonts w:ascii="Courier New" w:hAnsi="Courier New"/>
      </w:rPr>
    </w:lvl>
    <w:lvl w:ilvl="8" w:tplc="C434774A">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6B"/>
    <w:multiLevelType w:val="hybridMultilevel"/>
    <w:tmpl w:val="0000006B"/>
    <w:lvl w:ilvl="0" w:tplc="DCB8FD6A">
      <w:start w:val="1"/>
      <w:numFmt w:val="bullet"/>
      <w:lvlText w:val=""/>
      <w:lvlJc w:val="left"/>
      <w:pPr>
        <w:ind w:left="720" w:hanging="360"/>
      </w:pPr>
      <w:rPr>
        <w:rFonts w:ascii="Symbol" w:hAnsi="Symbol"/>
      </w:rPr>
    </w:lvl>
    <w:lvl w:ilvl="1" w:tplc="5114BE90">
      <w:start w:val="1"/>
      <w:numFmt w:val="bullet"/>
      <w:lvlText w:val="o"/>
      <w:lvlJc w:val="left"/>
      <w:pPr>
        <w:tabs>
          <w:tab w:val="num" w:pos="1440"/>
        </w:tabs>
        <w:ind w:left="1440" w:hanging="360"/>
      </w:pPr>
      <w:rPr>
        <w:rFonts w:ascii="Courier New" w:hAnsi="Courier New"/>
      </w:rPr>
    </w:lvl>
    <w:lvl w:ilvl="2" w:tplc="28FA81E6">
      <w:start w:val="1"/>
      <w:numFmt w:val="bullet"/>
      <w:lvlText w:val=""/>
      <w:lvlJc w:val="left"/>
      <w:pPr>
        <w:tabs>
          <w:tab w:val="num" w:pos="2160"/>
        </w:tabs>
        <w:ind w:left="2160" w:hanging="360"/>
      </w:pPr>
      <w:rPr>
        <w:rFonts w:ascii="Wingdings" w:hAnsi="Wingdings"/>
      </w:rPr>
    </w:lvl>
    <w:lvl w:ilvl="3" w:tplc="E0D2903E">
      <w:start w:val="1"/>
      <w:numFmt w:val="bullet"/>
      <w:lvlText w:val=""/>
      <w:lvlJc w:val="left"/>
      <w:pPr>
        <w:tabs>
          <w:tab w:val="num" w:pos="2880"/>
        </w:tabs>
        <w:ind w:left="2880" w:hanging="360"/>
      </w:pPr>
      <w:rPr>
        <w:rFonts w:ascii="Symbol" w:hAnsi="Symbol"/>
      </w:rPr>
    </w:lvl>
    <w:lvl w:ilvl="4" w:tplc="FBEA05A8">
      <w:start w:val="1"/>
      <w:numFmt w:val="bullet"/>
      <w:lvlText w:val="o"/>
      <w:lvlJc w:val="left"/>
      <w:pPr>
        <w:tabs>
          <w:tab w:val="num" w:pos="3600"/>
        </w:tabs>
        <w:ind w:left="3600" w:hanging="360"/>
      </w:pPr>
      <w:rPr>
        <w:rFonts w:ascii="Courier New" w:hAnsi="Courier New"/>
      </w:rPr>
    </w:lvl>
    <w:lvl w:ilvl="5" w:tplc="3F261BAA">
      <w:start w:val="1"/>
      <w:numFmt w:val="bullet"/>
      <w:lvlText w:val=""/>
      <w:lvlJc w:val="left"/>
      <w:pPr>
        <w:tabs>
          <w:tab w:val="num" w:pos="4320"/>
        </w:tabs>
        <w:ind w:left="4320" w:hanging="360"/>
      </w:pPr>
      <w:rPr>
        <w:rFonts w:ascii="Wingdings" w:hAnsi="Wingdings"/>
      </w:rPr>
    </w:lvl>
    <w:lvl w:ilvl="6" w:tplc="89CE4A8C">
      <w:start w:val="1"/>
      <w:numFmt w:val="bullet"/>
      <w:lvlText w:val=""/>
      <w:lvlJc w:val="left"/>
      <w:pPr>
        <w:tabs>
          <w:tab w:val="num" w:pos="5040"/>
        </w:tabs>
        <w:ind w:left="5040" w:hanging="360"/>
      </w:pPr>
      <w:rPr>
        <w:rFonts w:ascii="Symbol" w:hAnsi="Symbol"/>
      </w:rPr>
    </w:lvl>
    <w:lvl w:ilvl="7" w:tplc="2CAC4836">
      <w:start w:val="1"/>
      <w:numFmt w:val="bullet"/>
      <w:lvlText w:val="o"/>
      <w:lvlJc w:val="left"/>
      <w:pPr>
        <w:tabs>
          <w:tab w:val="num" w:pos="5760"/>
        </w:tabs>
        <w:ind w:left="5760" w:hanging="360"/>
      </w:pPr>
      <w:rPr>
        <w:rFonts w:ascii="Courier New" w:hAnsi="Courier New"/>
      </w:rPr>
    </w:lvl>
    <w:lvl w:ilvl="8" w:tplc="AB1CEC56">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6C"/>
    <w:multiLevelType w:val="hybridMultilevel"/>
    <w:tmpl w:val="0000006C"/>
    <w:lvl w:ilvl="0" w:tplc="6072521C">
      <w:start w:val="1"/>
      <w:numFmt w:val="bullet"/>
      <w:lvlText w:val=""/>
      <w:lvlJc w:val="left"/>
      <w:pPr>
        <w:ind w:left="720" w:hanging="360"/>
      </w:pPr>
      <w:rPr>
        <w:rFonts w:ascii="Symbol" w:hAnsi="Symbol"/>
      </w:rPr>
    </w:lvl>
    <w:lvl w:ilvl="1" w:tplc="72D4B15A">
      <w:start w:val="1"/>
      <w:numFmt w:val="bullet"/>
      <w:lvlText w:val="o"/>
      <w:lvlJc w:val="left"/>
      <w:pPr>
        <w:tabs>
          <w:tab w:val="num" w:pos="1440"/>
        </w:tabs>
        <w:ind w:left="1440" w:hanging="360"/>
      </w:pPr>
      <w:rPr>
        <w:rFonts w:ascii="Courier New" w:hAnsi="Courier New"/>
      </w:rPr>
    </w:lvl>
    <w:lvl w:ilvl="2" w:tplc="42D09C54">
      <w:start w:val="1"/>
      <w:numFmt w:val="bullet"/>
      <w:lvlText w:val=""/>
      <w:lvlJc w:val="left"/>
      <w:pPr>
        <w:tabs>
          <w:tab w:val="num" w:pos="2160"/>
        </w:tabs>
        <w:ind w:left="2160" w:hanging="360"/>
      </w:pPr>
      <w:rPr>
        <w:rFonts w:ascii="Wingdings" w:hAnsi="Wingdings"/>
      </w:rPr>
    </w:lvl>
    <w:lvl w:ilvl="3" w:tplc="D450960C">
      <w:start w:val="1"/>
      <w:numFmt w:val="bullet"/>
      <w:lvlText w:val=""/>
      <w:lvlJc w:val="left"/>
      <w:pPr>
        <w:tabs>
          <w:tab w:val="num" w:pos="2880"/>
        </w:tabs>
        <w:ind w:left="2880" w:hanging="360"/>
      </w:pPr>
      <w:rPr>
        <w:rFonts w:ascii="Symbol" w:hAnsi="Symbol"/>
      </w:rPr>
    </w:lvl>
    <w:lvl w:ilvl="4" w:tplc="C162711C">
      <w:start w:val="1"/>
      <w:numFmt w:val="bullet"/>
      <w:lvlText w:val="o"/>
      <w:lvlJc w:val="left"/>
      <w:pPr>
        <w:tabs>
          <w:tab w:val="num" w:pos="3600"/>
        </w:tabs>
        <w:ind w:left="3600" w:hanging="360"/>
      </w:pPr>
      <w:rPr>
        <w:rFonts w:ascii="Courier New" w:hAnsi="Courier New"/>
      </w:rPr>
    </w:lvl>
    <w:lvl w:ilvl="5" w:tplc="D3DE6C18">
      <w:start w:val="1"/>
      <w:numFmt w:val="bullet"/>
      <w:lvlText w:val=""/>
      <w:lvlJc w:val="left"/>
      <w:pPr>
        <w:tabs>
          <w:tab w:val="num" w:pos="4320"/>
        </w:tabs>
        <w:ind w:left="4320" w:hanging="360"/>
      </w:pPr>
      <w:rPr>
        <w:rFonts w:ascii="Wingdings" w:hAnsi="Wingdings"/>
      </w:rPr>
    </w:lvl>
    <w:lvl w:ilvl="6" w:tplc="2E6E7A80">
      <w:start w:val="1"/>
      <w:numFmt w:val="bullet"/>
      <w:lvlText w:val=""/>
      <w:lvlJc w:val="left"/>
      <w:pPr>
        <w:tabs>
          <w:tab w:val="num" w:pos="5040"/>
        </w:tabs>
        <w:ind w:left="5040" w:hanging="360"/>
      </w:pPr>
      <w:rPr>
        <w:rFonts w:ascii="Symbol" w:hAnsi="Symbol"/>
      </w:rPr>
    </w:lvl>
    <w:lvl w:ilvl="7" w:tplc="EF16DAD2">
      <w:start w:val="1"/>
      <w:numFmt w:val="bullet"/>
      <w:lvlText w:val="o"/>
      <w:lvlJc w:val="left"/>
      <w:pPr>
        <w:tabs>
          <w:tab w:val="num" w:pos="5760"/>
        </w:tabs>
        <w:ind w:left="5760" w:hanging="360"/>
      </w:pPr>
      <w:rPr>
        <w:rFonts w:ascii="Courier New" w:hAnsi="Courier New"/>
      </w:rPr>
    </w:lvl>
    <w:lvl w:ilvl="8" w:tplc="2FAC337A">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6D"/>
    <w:multiLevelType w:val="hybridMultilevel"/>
    <w:tmpl w:val="0000006D"/>
    <w:lvl w:ilvl="0" w:tplc="CB6A5B0C">
      <w:start w:val="1"/>
      <w:numFmt w:val="bullet"/>
      <w:lvlText w:val=""/>
      <w:lvlJc w:val="left"/>
      <w:pPr>
        <w:ind w:left="720" w:hanging="360"/>
      </w:pPr>
      <w:rPr>
        <w:rFonts w:ascii="Symbol" w:hAnsi="Symbol"/>
      </w:rPr>
    </w:lvl>
    <w:lvl w:ilvl="1" w:tplc="37DEA40E">
      <w:start w:val="1"/>
      <w:numFmt w:val="bullet"/>
      <w:lvlText w:val="o"/>
      <w:lvlJc w:val="left"/>
      <w:pPr>
        <w:tabs>
          <w:tab w:val="num" w:pos="1440"/>
        </w:tabs>
        <w:ind w:left="1440" w:hanging="360"/>
      </w:pPr>
      <w:rPr>
        <w:rFonts w:ascii="Courier New" w:hAnsi="Courier New"/>
      </w:rPr>
    </w:lvl>
    <w:lvl w:ilvl="2" w:tplc="3F7E12D2">
      <w:start w:val="1"/>
      <w:numFmt w:val="bullet"/>
      <w:lvlText w:val=""/>
      <w:lvlJc w:val="left"/>
      <w:pPr>
        <w:tabs>
          <w:tab w:val="num" w:pos="2160"/>
        </w:tabs>
        <w:ind w:left="2160" w:hanging="360"/>
      </w:pPr>
      <w:rPr>
        <w:rFonts w:ascii="Wingdings" w:hAnsi="Wingdings"/>
      </w:rPr>
    </w:lvl>
    <w:lvl w:ilvl="3" w:tplc="76E0CE40">
      <w:start w:val="1"/>
      <w:numFmt w:val="bullet"/>
      <w:lvlText w:val=""/>
      <w:lvlJc w:val="left"/>
      <w:pPr>
        <w:tabs>
          <w:tab w:val="num" w:pos="2880"/>
        </w:tabs>
        <w:ind w:left="2880" w:hanging="360"/>
      </w:pPr>
      <w:rPr>
        <w:rFonts w:ascii="Symbol" w:hAnsi="Symbol"/>
      </w:rPr>
    </w:lvl>
    <w:lvl w:ilvl="4" w:tplc="07DA9CD0">
      <w:start w:val="1"/>
      <w:numFmt w:val="bullet"/>
      <w:lvlText w:val="o"/>
      <w:lvlJc w:val="left"/>
      <w:pPr>
        <w:tabs>
          <w:tab w:val="num" w:pos="3600"/>
        </w:tabs>
        <w:ind w:left="3600" w:hanging="360"/>
      </w:pPr>
      <w:rPr>
        <w:rFonts w:ascii="Courier New" w:hAnsi="Courier New"/>
      </w:rPr>
    </w:lvl>
    <w:lvl w:ilvl="5" w:tplc="6928AFD6">
      <w:start w:val="1"/>
      <w:numFmt w:val="bullet"/>
      <w:lvlText w:val=""/>
      <w:lvlJc w:val="left"/>
      <w:pPr>
        <w:tabs>
          <w:tab w:val="num" w:pos="4320"/>
        </w:tabs>
        <w:ind w:left="4320" w:hanging="360"/>
      </w:pPr>
      <w:rPr>
        <w:rFonts w:ascii="Wingdings" w:hAnsi="Wingdings"/>
      </w:rPr>
    </w:lvl>
    <w:lvl w:ilvl="6" w:tplc="3468E6CA">
      <w:start w:val="1"/>
      <w:numFmt w:val="bullet"/>
      <w:lvlText w:val=""/>
      <w:lvlJc w:val="left"/>
      <w:pPr>
        <w:tabs>
          <w:tab w:val="num" w:pos="5040"/>
        </w:tabs>
        <w:ind w:left="5040" w:hanging="360"/>
      </w:pPr>
      <w:rPr>
        <w:rFonts w:ascii="Symbol" w:hAnsi="Symbol"/>
      </w:rPr>
    </w:lvl>
    <w:lvl w:ilvl="7" w:tplc="51C6AA70">
      <w:start w:val="1"/>
      <w:numFmt w:val="bullet"/>
      <w:lvlText w:val="o"/>
      <w:lvlJc w:val="left"/>
      <w:pPr>
        <w:tabs>
          <w:tab w:val="num" w:pos="5760"/>
        </w:tabs>
        <w:ind w:left="5760" w:hanging="360"/>
      </w:pPr>
      <w:rPr>
        <w:rFonts w:ascii="Courier New" w:hAnsi="Courier New"/>
      </w:rPr>
    </w:lvl>
    <w:lvl w:ilvl="8" w:tplc="11264788">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6E"/>
    <w:multiLevelType w:val="hybridMultilevel"/>
    <w:tmpl w:val="0000006E"/>
    <w:lvl w:ilvl="0" w:tplc="6D0E1A66">
      <w:start w:val="1"/>
      <w:numFmt w:val="bullet"/>
      <w:lvlText w:val=""/>
      <w:lvlJc w:val="left"/>
      <w:pPr>
        <w:ind w:left="720" w:hanging="360"/>
      </w:pPr>
      <w:rPr>
        <w:rFonts w:ascii="Symbol" w:hAnsi="Symbol"/>
      </w:rPr>
    </w:lvl>
    <w:lvl w:ilvl="1" w:tplc="30C2C8B2">
      <w:start w:val="1"/>
      <w:numFmt w:val="bullet"/>
      <w:lvlText w:val="o"/>
      <w:lvlJc w:val="left"/>
      <w:pPr>
        <w:tabs>
          <w:tab w:val="num" w:pos="1440"/>
        </w:tabs>
        <w:ind w:left="1440" w:hanging="360"/>
      </w:pPr>
      <w:rPr>
        <w:rFonts w:ascii="Courier New" w:hAnsi="Courier New"/>
      </w:rPr>
    </w:lvl>
    <w:lvl w:ilvl="2" w:tplc="0178D8A8">
      <w:start w:val="1"/>
      <w:numFmt w:val="bullet"/>
      <w:lvlText w:val=""/>
      <w:lvlJc w:val="left"/>
      <w:pPr>
        <w:tabs>
          <w:tab w:val="num" w:pos="2160"/>
        </w:tabs>
        <w:ind w:left="2160" w:hanging="360"/>
      </w:pPr>
      <w:rPr>
        <w:rFonts w:ascii="Wingdings" w:hAnsi="Wingdings"/>
      </w:rPr>
    </w:lvl>
    <w:lvl w:ilvl="3" w:tplc="52223A12">
      <w:start w:val="1"/>
      <w:numFmt w:val="bullet"/>
      <w:lvlText w:val=""/>
      <w:lvlJc w:val="left"/>
      <w:pPr>
        <w:tabs>
          <w:tab w:val="num" w:pos="2880"/>
        </w:tabs>
        <w:ind w:left="2880" w:hanging="360"/>
      </w:pPr>
      <w:rPr>
        <w:rFonts w:ascii="Symbol" w:hAnsi="Symbol"/>
      </w:rPr>
    </w:lvl>
    <w:lvl w:ilvl="4" w:tplc="2DBCE22E">
      <w:start w:val="1"/>
      <w:numFmt w:val="bullet"/>
      <w:lvlText w:val="o"/>
      <w:lvlJc w:val="left"/>
      <w:pPr>
        <w:tabs>
          <w:tab w:val="num" w:pos="3600"/>
        </w:tabs>
        <w:ind w:left="3600" w:hanging="360"/>
      </w:pPr>
      <w:rPr>
        <w:rFonts w:ascii="Courier New" w:hAnsi="Courier New"/>
      </w:rPr>
    </w:lvl>
    <w:lvl w:ilvl="5" w:tplc="9CD64E86">
      <w:start w:val="1"/>
      <w:numFmt w:val="bullet"/>
      <w:lvlText w:val=""/>
      <w:lvlJc w:val="left"/>
      <w:pPr>
        <w:tabs>
          <w:tab w:val="num" w:pos="4320"/>
        </w:tabs>
        <w:ind w:left="4320" w:hanging="360"/>
      </w:pPr>
      <w:rPr>
        <w:rFonts w:ascii="Wingdings" w:hAnsi="Wingdings"/>
      </w:rPr>
    </w:lvl>
    <w:lvl w:ilvl="6" w:tplc="B95A2F54">
      <w:start w:val="1"/>
      <w:numFmt w:val="bullet"/>
      <w:lvlText w:val=""/>
      <w:lvlJc w:val="left"/>
      <w:pPr>
        <w:tabs>
          <w:tab w:val="num" w:pos="5040"/>
        </w:tabs>
        <w:ind w:left="5040" w:hanging="360"/>
      </w:pPr>
      <w:rPr>
        <w:rFonts w:ascii="Symbol" w:hAnsi="Symbol"/>
      </w:rPr>
    </w:lvl>
    <w:lvl w:ilvl="7" w:tplc="22A09524">
      <w:start w:val="1"/>
      <w:numFmt w:val="bullet"/>
      <w:lvlText w:val="o"/>
      <w:lvlJc w:val="left"/>
      <w:pPr>
        <w:tabs>
          <w:tab w:val="num" w:pos="5760"/>
        </w:tabs>
        <w:ind w:left="5760" w:hanging="360"/>
      </w:pPr>
      <w:rPr>
        <w:rFonts w:ascii="Courier New" w:hAnsi="Courier New"/>
      </w:rPr>
    </w:lvl>
    <w:lvl w:ilvl="8" w:tplc="2614513E">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6F"/>
    <w:multiLevelType w:val="hybridMultilevel"/>
    <w:tmpl w:val="0000006F"/>
    <w:lvl w:ilvl="0" w:tplc="957E82CC">
      <w:start w:val="1"/>
      <w:numFmt w:val="bullet"/>
      <w:lvlText w:val=""/>
      <w:lvlJc w:val="left"/>
      <w:pPr>
        <w:ind w:left="720" w:hanging="360"/>
      </w:pPr>
      <w:rPr>
        <w:rFonts w:ascii="Symbol" w:hAnsi="Symbol"/>
      </w:rPr>
    </w:lvl>
    <w:lvl w:ilvl="1" w:tplc="48D0CF3C">
      <w:start w:val="1"/>
      <w:numFmt w:val="bullet"/>
      <w:lvlText w:val="o"/>
      <w:lvlJc w:val="left"/>
      <w:pPr>
        <w:tabs>
          <w:tab w:val="num" w:pos="1440"/>
        </w:tabs>
        <w:ind w:left="1440" w:hanging="360"/>
      </w:pPr>
      <w:rPr>
        <w:rFonts w:ascii="Courier New" w:hAnsi="Courier New"/>
      </w:rPr>
    </w:lvl>
    <w:lvl w:ilvl="2" w:tplc="BB847114">
      <w:start w:val="1"/>
      <w:numFmt w:val="bullet"/>
      <w:lvlText w:val=""/>
      <w:lvlJc w:val="left"/>
      <w:pPr>
        <w:tabs>
          <w:tab w:val="num" w:pos="2160"/>
        </w:tabs>
        <w:ind w:left="2160" w:hanging="360"/>
      </w:pPr>
      <w:rPr>
        <w:rFonts w:ascii="Wingdings" w:hAnsi="Wingdings"/>
      </w:rPr>
    </w:lvl>
    <w:lvl w:ilvl="3" w:tplc="900CA0C0">
      <w:start w:val="1"/>
      <w:numFmt w:val="bullet"/>
      <w:lvlText w:val=""/>
      <w:lvlJc w:val="left"/>
      <w:pPr>
        <w:tabs>
          <w:tab w:val="num" w:pos="2880"/>
        </w:tabs>
        <w:ind w:left="2880" w:hanging="360"/>
      </w:pPr>
      <w:rPr>
        <w:rFonts w:ascii="Symbol" w:hAnsi="Symbol"/>
      </w:rPr>
    </w:lvl>
    <w:lvl w:ilvl="4" w:tplc="4E1E4712">
      <w:start w:val="1"/>
      <w:numFmt w:val="bullet"/>
      <w:lvlText w:val="o"/>
      <w:lvlJc w:val="left"/>
      <w:pPr>
        <w:tabs>
          <w:tab w:val="num" w:pos="3600"/>
        </w:tabs>
        <w:ind w:left="3600" w:hanging="360"/>
      </w:pPr>
      <w:rPr>
        <w:rFonts w:ascii="Courier New" w:hAnsi="Courier New"/>
      </w:rPr>
    </w:lvl>
    <w:lvl w:ilvl="5" w:tplc="CD2802DA">
      <w:start w:val="1"/>
      <w:numFmt w:val="bullet"/>
      <w:lvlText w:val=""/>
      <w:lvlJc w:val="left"/>
      <w:pPr>
        <w:tabs>
          <w:tab w:val="num" w:pos="4320"/>
        </w:tabs>
        <w:ind w:left="4320" w:hanging="360"/>
      </w:pPr>
      <w:rPr>
        <w:rFonts w:ascii="Wingdings" w:hAnsi="Wingdings"/>
      </w:rPr>
    </w:lvl>
    <w:lvl w:ilvl="6" w:tplc="BF5A93FA">
      <w:start w:val="1"/>
      <w:numFmt w:val="bullet"/>
      <w:lvlText w:val=""/>
      <w:lvlJc w:val="left"/>
      <w:pPr>
        <w:tabs>
          <w:tab w:val="num" w:pos="5040"/>
        </w:tabs>
        <w:ind w:left="5040" w:hanging="360"/>
      </w:pPr>
      <w:rPr>
        <w:rFonts w:ascii="Symbol" w:hAnsi="Symbol"/>
      </w:rPr>
    </w:lvl>
    <w:lvl w:ilvl="7" w:tplc="5B56884A">
      <w:start w:val="1"/>
      <w:numFmt w:val="bullet"/>
      <w:lvlText w:val="o"/>
      <w:lvlJc w:val="left"/>
      <w:pPr>
        <w:tabs>
          <w:tab w:val="num" w:pos="5760"/>
        </w:tabs>
        <w:ind w:left="5760" w:hanging="360"/>
      </w:pPr>
      <w:rPr>
        <w:rFonts w:ascii="Courier New" w:hAnsi="Courier New"/>
      </w:rPr>
    </w:lvl>
    <w:lvl w:ilvl="8" w:tplc="1EF4B8AC">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70"/>
    <w:multiLevelType w:val="hybridMultilevel"/>
    <w:tmpl w:val="00000070"/>
    <w:lvl w:ilvl="0" w:tplc="D8B8BDC8">
      <w:start w:val="1"/>
      <w:numFmt w:val="bullet"/>
      <w:lvlText w:val=""/>
      <w:lvlJc w:val="left"/>
      <w:pPr>
        <w:ind w:left="720" w:hanging="360"/>
      </w:pPr>
      <w:rPr>
        <w:rFonts w:ascii="Symbol" w:hAnsi="Symbol"/>
      </w:rPr>
    </w:lvl>
    <w:lvl w:ilvl="1" w:tplc="1FD0C64A">
      <w:start w:val="1"/>
      <w:numFmt w:val="bullet"/>
      <w:lvlText w:val="o"/>
      <w:lvlJc w:val="left"/>
      <w:pPr>
        <w:tabs>
          <w:tab w:val="num" w:pos="1440"/>
        </w:tabs>
        <w:ind w:left="1440" w:hanging="360"/>
      </w:pPr>
      <w:rPr>
        <w:rFonts w:ascii="Courier New" w:hAnsi="Courier New"/>
      </w:rPr>
    </w:lvl>
    <w:lvl w:ilvl="2" w:tplc="87D2F8B6">
      <w:start w:val="1"/>
      <w:numFmt w:val="bullet"/>
      <w:lvlText w:val=""/>
      <w:lvlJc w:val="left"/>
      <w:pPr>
        <w:tabs>
          <w:tab w:val="num" w:pos="2160"/>
        </w:tabs>
        <w:ind w:left="2160" w:hanging="360"/>
      </w:pPr>
      <w:rPr>
        <w:rFonts w:ascii="Wingdings" w:hAnsi="Wingdings"/>
      </w:rPr>
    </w:lvl>
    <w:lvl w:ilvl="3" w:tplc="1C58CA58">
      <w:start w:val="1"/>
      <w:numFmt w:val="bullet"/>
      <w:lvlText w:val=""/>
      <w:lvlJc w:val="left"/>
      <w:pPr>
        <w:tabs>
          <w:tab w:val="num" w:pos="2880"/>
        </w:tabs>
        <w:ind w:left="2880" w:hanging="360"/>
      </w:pPr>
      <w:rPr>
        <w:rFonts w:ascii="Symbol" w:hAnsi="Symbol"/>
      </w:rPr>
    </w:lvl>
    <w:lvl w:ilvl="4" w:tplc="1CD442E2">
      <w:start w:val="1"/>
      <w:numFmt w:val="bullet"/>
      <w:lvlText w:val="o"/>
      <w:lvlJc w:val="left"/>
      <w:pPr>
        <w:tabs>
          <w:tab w:val="num" w:pos="3600"/>
        </w:tabs>
        <w:ind w:left="3600" w:hanging="360"/>
      </w:pPr>
      <w:rPr>
        <w:rFonts w:ascii="Courier New" w:hAnsi="Courier New"/>
      </w:rPr>
    </w:lvl>
    <w:lvl w:ilvl="5" w:tplc="2474E004">
      <w:start w:val="1"/>
      <w:numFmt w:val="bullet"/>
      <w:lvlText w:val=""/>
      <w:lvlJc w:val="left"/>
      <w:pPr>
        <w:tabs>
          <w:tab w:val="num" w:pos="4320"/>
        </w:tabs>
        <w:ind w:left="4320" w:hanging="360"/>
      </w:pPr>
      <w:rPr>
        <w:rFonts w:ascii="Wingdings" w:hAnsi="Wingdings"/>
      </w:rPr>
    </w:lvl>
    <w:lvl w:ilvl="6" w:tplc="8ABA7C04">
      <w:start w:val="1"/>
      <w:numFmt w:val="bullet"/>
      <w:lvlText w:val=""/>
      <w:lvlJc w:val="left"/>
      <w:pPr>
        <w:tabs>
          <w:tab w:val="num" w:pos="5040"/>
        </w:tabs>
        <w:ind w:left="5040" w:hanging="360"/>
      </w:pPr>
      <w:rPr>
        <w:rFonts w:ascii="Symbol" w:hAnsi="Symbol"/>
      </w:rPr>
    </w:lvl>
    <w:lvl w:ilvl="7" w:tplc="1BAA8B68">
      <w:start w:val="1"/>
      <w:numFmt w:val="bullet"/>
      <w:lvlText w:val="o"/>
      <w:lvlJc w:val="left"/>
      <w:pPr>
        <w:tabs>
          <w:tab w:val="num" w:pos="5760"/>
        </w:tabs>
        <w:ind w:left="5760" w:hanging="360"/>
      </w:pPr>
      <w:rPr>
        <w:rFonts w:ascii="Courier New" w:hAnsi="Courier New"/>
      </w:rPr>
    </w:lvl>
    <w:lvl w:ilvl="8" w:tplc="B93230D4">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71"/>
    <w:multiLevelType w:val="hybridMultilevel"/>
    <w:tmpl w:val="00000071"/>
    <w:lvl w:ilvl="0" w:tplc="B6985334">
      <w:start w:val="1"/>
      <w:numFmt w:val="bullet"/>
      <w:lvlText w:val=""/>
      <w:lvlJc w:val="left"/>
      <w:pPr>
        <w:ind w:left="720" w:hanging="360"/>
      </w:pPr>
      <w:rPr>
        <w:rFonts w:ascii="Symbol" w:hAnsi="Symbol"/>
      </w:rPr>
    </w:lvl>
    <w:lvl w:ilvl="1" w:tplc="44782CDE">
      <w:start w:val="1"/>
      <w:numFmt w:val="bullet"/>
      <w:lvlText w:val="o"/>
      <w:lvlJc w:val="left"/>
      <w:pPr>
        <w:tabs>
          <w:tab w:val="num" w:pos="1440"/>
        </w:tabs>
        <w:ind w:left="1440" w:hanging="360"/>
      </w:pPr>
      <w:rPr>
        <w:rFonts w:ascii="Courier New" w:hAnsi="Courier New"/>
      </w:rPr>
    </w:lvl>
    <w:lvl w:ilvl="2" w:tplc="9432BC02">
      <w:start w:val="1"/>
      <w:numFmt w:val="bullet"/>
      <w:lvlText w:val=""/>
      <w:lvlJc w:val="left"/>
      <w:pPr>
        <w:tabs>
          <w:tab w:val="num" w:pos="2160"/>
        </w:tabs>
        <w:ind w:left="2160" w:hanging="360"/>
      </w:pPr>
      <w:rPr>
        <w:rFonts w:ascii="Wingdings" w:hAnsi="Wingdings"/>
      </w:rPr>
    </w:lvl>
    <w:lvl w:ilvl="3" w:tplc="29EE0F10">
      <w:start w:val="1"/>
      <w:numFmt w:val="bullet"/>
      <w:lvlText w:val=""/>
      <w:lvlJc w:val="left"/>
      <w:pPr>
        <w:tabs>
          <w:tab w:val="num" w:pos="2880"/>
        </w:tabs>
        <w:ind w:left="2880" w:hanging="360"/>
      </w:pPr>
      <w:rPr>
        <w:rFonts w:ascii="Symbol" w:hAnsi="Symbol"/>
      </w:rPr>
    </w:lvl>
    <w:lvl w:ilvl="4" w:tplc="22543ABA">
      <w:start w:val="1"/>
      <w:numFmt w:val="bullet"/>
      <w:lvlText w:val="o"/>
      <w:lvlJc w:val="left"/>
      <w:pPr>
        <w:tabs>
          <w:tab w:val="num" w:pos="3600"/>
        </w:tabs>
        <w:ind w:left="3600" w:hanging="360"/>
      </w:pPr>
      <w:rPr>
        <w:rFonts w:ascii="Courier New" w:hAnsi="Courier New"/>
      </w:rPr>
    </w:lvl>
    <w:lvl w:ilvl="5" w:tplc="6F8E332C">
      <w:start w:val="1"/>
      <w:numFmt w:val="bullet"/>
      <w:lvlText w:val=""/>
      <w:lvlJc w:val="left"/>
      <w:pPr>
        <w:tabs>
          <w:tab w:val="num" w:pos="4320"/>
        </w:tabs>
        <w:ind w:left="4320" w:hanging="360"/>
      </w:pPr>
      <w:rPr>
        <w:rFonts w:ascii="Wingdings" w:hAnsi="Wingdings"/>
      </w:rPr>
    </w:lvl>
    <w:lvl w:ilvl="6" w:tplc="AC7E06EA">
      <w:start w:val="1"/>
      <w:numFmt w:val="bullet"/>
      <w:lvlText w:val=""/>
      <w:lvlJc w:val="left"/>
      <w:pPr>
        <w:tabs>
          <w:tab w:val="num" w:pos="5040"/>
        </w:tabs>
        <w:ind w:left="5040" w:hanging="360"/>
      </w:pPr>
      <w:rPr>
        <w:rFonts w:ascii="Symbol" w:hAnsi="Symbol"/>
      </w:rPr>
    </w:lvl>
    <w:lvl w:ilvl="7" w:tplc="BF163EAC">
      <w:start w:val="1"/>
      <w:numFmt w:val="bullet"/>
      <w:lvlText w:val="o"/>
      <w:lvlJc w:val="left"/>
      <w:pPr>
        <w:tabs>
          <w:tab w:val="num" w:pos="5760"/>
        </w:tabs>
        <w:ind w:left="5760" w:hanging="360"/>
      </w:pPr>
      <w:rPr>
        <w:rFonts w:ascii="Courier New" w:hAnsi="Courier New"/>
      </w:rPr>
    </w:lvl>
    <w:lvl w:ilvl="8" w:tplc="9788C924">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72"/>
    <w:multiLevelType w:val="hybridMultilevel"/>
    <w:tmpl w:val="00000072"/>
    <w:lvl w:ilvl="0" w:tplc="B6B6016A">
      <w:start w:val="1"/>
      <w:numFmt w:val="bullet"/>
      <w:lvlText w:val=""/>
      <w:lvlJc w:val="left"/>
      <w:pPr>
        <w:ind w:left="720" w:hanging="360"/>
      </w:pPr>
      <w:rPr>
        <w:rFonts w:ascii="Symbol" w:hAnsi="Symbol"/>
      </w:rPr>
    </w:lvl>
    <w:lvl w:ilvl="1" w:tplc="87F68A16">
      <w:start w:val="1"/>
      <w:numFmt w:val="bullet"/>
      <w:lvlText w:val="o"/>
      <w:lvlJc w:val="left"/>
      <w:pPr>
        <w:tabs>
          <w:tab w:val="num" w:pos="1440"/>
        </w:tabs>
        <w:ind w:left="1440" w:hanging="360"/>
      </w:pPr>
      <w:rPr>
        <w:rFonts w:ascii="Courier New" w:hAnsi="Courier New"/>
      </w:rPr>
    </w:lvl>
    <w:lvl w:ilvl="2" w:tplc="E3AE217E">
      <w:start w:val="1"/>
      <w:numFmt w:val="bullet"/>
      <w:lvlText w:val=""/>
      <w:lvlJc w:val="left"/>
      <w:pPr>
        <w:tabs>
          <w:tab w:val="num" w:pos="2160"/>
        </w:tabs>
        <w:ind w:left="2160" w:hanging="360"/>
      </w:pPr>
      <w:rPr>
        <w:rFonts w:ascii="Wingdings" w:hAnsi="Wingdings"/>
      </w:rPr>
    </w:lvl>
    <w:lvl w:ilvl="3" w:tplc="225EC53A">
      <w:start w:val="1"/>
      <w:numFmt w:val="bullet"/>
      <w:lvlText w:val=""/>
      <w:lvlJc w:val="left"/>
      <w:pPr>
        <w:tabs>
          <w:tab w:val="num" w:pos="2880"/>
        </w:tabs>
        <w:ind w:left="2880" w:hanging="360"/>
      </w:pPr>
      <w:rPr>
        <w:rFonts w:ascii="Symbol" w:hAnsi="Symbol"/>
      </w:rPr>
    </w:lvl>
    <w:lvl w:ilvl="4" w:tplc="E16C9924">
      <w:start w:val="1"/>
      <w:numFmt w:val="bullet"/>
      <w:lvlText w:val="o"/>
      <w:lvlJc w:val="left"/>
      <w:pPr>
        <w:tabs>
          <w:tab w:val="num" w:pos="3600"/>
        </w:tabs>
        <w:ind w:left="3600" w:hanging="360"/>
      </w:pPr>
      <w:rPr>
        <w:rFonts w:ascii="Courier New" w:hAnsi="Courier New"/>
      </w:rPr>
    </w:lvl>
    <w:lvl w:ilvl="5" w:tplc="9650E92C">
      <w:start w:val="1"/>
      <w:numFmt w:val="bullet"/>
      <w:lvlText w:val=""/>
      <w:lvlJc w:val="left"/>
      <w:pPr>
        <w:tabs>
          <w:tab w:val="num" w:pos="4320"/>
        </w:tabs>
        <w:ind w:left="4320" w:hanging="360"/>
      </w:pPr>
      <w:rPr>
        <w:rFonts w:ascii="Wingdings" w:hAnsi="Wingdings"/>
      </w:rPr>
    </w:lvl>
    <w:lvl w:ilvl="6" w:tplc="B95CA754">
      <w:start w:val="1"/>
      <w:numFmt w:val="bullet"/>
      <w:lvlText w:val=""/>
      <w:lvlJc w:val="left"/>
      <w:pPr>
        <w:tabs>
          <w:tab w:val="num" w:pos="5040"/>
        </w:tabs>
        <w:ind w:left="5040" w:hanging="360"/>
      </w:pPr>
      <w:rPr>
        <w:rFonts w:ascii="Symbol" w:hAnsi="Symbol"/>
      </w:rPr>
    </w:lvl>
    <w:lvl w:ilvl="7" w:tplc="C0B2002E">
      <w:start w:val="1"/>
      <w:numFmt w:val="bullet"/>
      <w:lvlText w:val="o"/>
      <w:lvlJc w:val="left"/>
      <w:pPr>
        <w:tabs>
          <w:tab w:val="num" w:pos="5760"/>
        </w:tabs>
        <w:ind w:left="5760" w:hanging="360"/>
      </w:pPr>
      <w:rPr>
        <w:rFonts w:ascii="Courier New" w:hAnsi="Courier New"/>
      </w:rPr>
    </w:lvl>
    <w:lvl w:ilvl="8" w:tplc="61DEF43A">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73"/>
    <w:multiLevelType w:val="multilevel"/>
    <w:tmpl w:val="0000007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00000074"/>
    <w:multiLevelType w:val="multilevel"/>
    <w:tmpl w:val="0000007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00000075"/>
    <w:multiLevelType w:val="multilevel"/>
    <w:tmpl w:val="00000075"/>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15:restartNumberingAfterBreak="0">
    <w:nsid w:val="00000076"/>
    <w:multiLevelType w:val="hybridMultilevel"/>
    <w:tmpl w:val="00000076"/>
    <w:lvl w:ilvl="0" w:tplc="10CCA9A6">
      <w:start w:val="1"/>
      <w:numFmt w:val="bullet"/>
      <w:lvlText w:val=""/>
      <w:lvlJc w:val="left"/>
      <w:pPr>
        <w:ind w:left="720" w:hanging="360"/>
      </w:pPr>
      <w:rPr>
        <w:rFonts w:ascii="Symbol" w:hAnsi="Symbol"/>
      </w:rPr>
    </w:lvl>
    <w:lvl w:ilvl="1" w:tplc="F80C84E4">
      <w:start w:val="1"/>
      <w:numFmt w:val="bullet"/>
      <w:lvlText w:val="o"/>
      <w:lvlJc w:val="left"/>
      <w:pPr>
        <w:tabs>
          <w:tab w:val="num" w:pos="1440"/>
        </w:tabs>
        <w:ind w:left="1440" w:hanging="360"/>
      </w:pPr>
      <w:rPr>
        <w:rFonts w:ascii="Courier New" w:hAnsi="Courier New"/>
      </w:rPr>
    </w:lvl>
    <w:lvl w:ilvl="2" w:tplc="B9C2BF9A">
      <w:start w:val="1"/>
      <w:numFmt w:val="bullet"/>
      <w:lvlText w:val=""/>
      <w:lvlJc w:val="left"/>
      <w:pPr>
        <w:tabs>
          <w:tab w:val="num" w:pos="2160"/>
        </w:tabs>
        <w:ind w:left="2160" w:hanging="360"/>
      </w:pPr>
      <w:rPr>
        <w:rFonts w:ascii="Wingdings" w:hAnsi="Wingdings"/>
      </w:rPr>
    </w:lvl>
    <w:lvl w:ilvl="3" w:tplc="2E164754">
      <w:start w:val="1"/>
      <w:numFmt w:val="bullet"/>
      <w:lvlText w:val=""/>
      <w:lvlJc w:val="left"/>
      <w:pPr>
        <w:tabs>
          <w:tab w:val="num" w:pos="2880"/>
        </w:tabs>
        <w:ind w:left="2880" w:hanging="360"/>
      </w:pPr>
      <w:rPr>
        <w:rFonts w:ascii="Symbol" w:hAnsi="Symbol"/>
      </w:rPr>
    </w:lvl>
    <w:lvl w:ilvl="4" w:tplc="E4BE0E22">
      <w:start w:val="1"/>
      <w:numFmt w:val="bullet"/>
      <w:lvlText w:val="o"/>
      <w:lvlJc w:val="left"/>
      <w:pPr>
        <w:tabs>
          <w:tab w:val="num" w:pos="3600"/>
        </w:tabs>
        <w:ind w:left="3600" w:hanging="360"/>
      </w:pPr>
      <w:rPr>
        <w:rFonts w:ascii="Courier New" w:hAnsi="Courier New"/>
      </w:rPr>
    </w:lvl>
    <w:lvl w:ilvl="5" w:tplc="74903A6C">
      <w:start w:val="1"/>
      <w:numFmt w:val="bullet"/>
      <w:lvlText w:val=""/>
      <w:lvlJc w:val="left"/>
      <w:pPr>
        <w:tabs>
          <w:tab w:val="num" w:pos="4320"/>
        </w:tabs>
        <w:ind w:left="4320" w:hanging="360"/>
      </w:pPr>
      <w:rPr>
        <w:rFonts w:ascii="Wingdings" w:hAnsi="Wingdings"/>
      </w:rPr>
    </w:lvl>
    <w:lvl w:ilvl="6" w:tplc="9612A6EC">
      <w:start w:val="1"/>
      <w:numFmt w:val="bullet"/>
      <w:lvlText w:val=""/>
      <w:lvlJc w:val="left"/>
      <w:pPr>
        <w:tabs>
          <w:tab w:val="num" w:pos="5040"/>
        </w:tabs>
        <w:ind w:left="5040" w:hanging="360"/>
      </w:pPr>
      <w:rPr>
        <w:rFonts w:ascii="Symbol" w:hAnsi="Symbol"/>
      </w:rPr>
    </w:lvl>
    <w:lvl w:ilvl="7" w:tplc="497ED002">
      <w:start w:val="1"/>
      <w:numFmt w:val="bullet"/>
      <w:lvlText w:val="o"/>
      <w:lvlJc w:val="left"/>
      <w:pPr>
        <w:tabs>
          <w:tab w:val="num" w:pos="5760"/>
        </w:tabs>
        <w:ind w:left="5760" w:hanging="360"/>
      </w:pPr>
      <w:rPr>
        <w:rFonts w:ascii="Courier New" w:hAnsi="Courier New"/>
      </w:rPr>
    </w:lvl>
    <w:lvl w:ilvl="8" w:tplc="5C384F22">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77"/>
    <w:multiLevelType w:val="hybridMultilevel"/>
    <w:tmpl w:val="00000077"/>
    <w:lvl w:ilvl="0" w:tplc="8FE605B2">
      <w:start w:val="1"/>
      <w:numFmt w:val="bullet"/>
      <w:lvlText w:val=""/>
      <w:lvlJc w:val="left"/>
      <w:pPr>
        <w:ind w:left="720" w:hanging="360"/>
      </w:pPr>
      <w:rPr>
        <w:rFonts w:ascii="Symbol" w:hAnsi="Symbol"/>
      </w:rPr>
    </w:lvl>
    <w:lvl w:ilvl="1" w:tplc="D0D89A6C">
      <w:start w:val="1"/>
      <w:numFmt w:val="bullet"/>
      <w:lvlText w:val="o"/>
      <w:lvlJc w:val="left"/>
      <w:pPr>
        <w:tabs>
          <w:tab w:val="num" w:pos="1440"/>
        </w:tabs>
        <w:ind w:left="1440" w:hanging="360"/>
      </w:pPr>
      <w:rPr>
        <w:rFonts w:ascii="Courier New" w:hAnsi="Courier New"/>
      </w:rPr>
    </w:lvl>
    <w:lvl w:ilvl="2" w:tplc="954051BC">
      <w:start w:val="1"/>
      <w:numFmt w:val="bullet"/>
      <w:lvlText w:val=""/>
      <w:lvlJc w:val="left"/>
      <w:pPr>
        <w:tabs>
          <w:tab w:val="num" w:pos="2160"/>
        </w:tabs>
        <w:ind w:left="2160" w:hanging="360"/>
      </w:pPr>
      <w:rPr>
        <w:rFonts w:ascii="Wingdings" w:hAnsi="Wingdings"/>
      </w:rPr>
    </w:lvl>
    <w:lvl w:ilvl="3" w:tplc="2E7814CA">
      <w:start w:val="1"/>
      <w:numFmt w:val="bullet"/>
      <w:lvlText w:val=""/>
      <w:lvlJc w:val="left"/>
      <w:pPr>
        <w:tabs>
          <w:tab w:val="num" w:pos="2880"/>
        </w:tabs>
        <w:ind w:left="2880" w:hanging="360"/>
      </w:pPr>
      <w:rPr>
        <w:rFonts w:ascii="Symbol" w:hAnsi="Symbol"/>
      </w:rPr>
    </w:lvl>
    <w:lvl w:ilvl="4" w:tplc="C61CB79A">
      <w:start w:val="1"/>
      <w:numFmt w:val="bullet"/>
      <w:lvlText w:val="o"/>
      <w:lvlJc w:val="left"/>
      <w:pPr>
        <w:tabs>
          <w:tab w:val="num" w:pos="3600"/>
        </w:tabs>
        <w:ind w:left="3600" w:hanging="360"/>
      </w:pPr>
      <w:rPr>
        <w:rFonts w:ascii="Courier New" w:hAnsi="Courier New"/>
      </w:rPr>
    </w:lvl>
    <w:lvl w:ilvl="5" w:tplc="43F6821C">
      <w:start w:val="1"/>
      <w:numFmt w:val="bullet"/>
      <w:lvlText w:val=""/>
      <w:lvlJc w:val="left"/>
      <w:pPr>
        <w:tabs>
          <w:tab w:val="num" w:pos="4320"/>
        </w:tabs>
        <w:ind w:left="4320" w:hanging="360"/>
      </w:pPr>
      <w:rPr>
        <w:rFonts w:ascii="Wingdings" w:hAnsi="Wingdings"/>
      </w:rPr>
    </w:lvl>
    <w:lvl w:ilvl="6" w:tplc="E83E0FBE">
      <w:start w:val="1"/>
      <w:numFmt w:val="bullet"/>
      <w:lvlText w:val=""/>
      <w:lvlJc w:val="left"/>
      <w:pPr>
        <w:tabs>
          <w:tab w:val="num" w:pos="5040"/>
        </w:tabs>
        <w:ind w:left="5040" w:hanging="360"/>
      </w:pPr>
      <w:rPr>
        <w:rFonts w:ascii="Symbol" w:hAnsi="Symbol"/>
      </w:rPr>
    </w:lvl>
    <w:lvl w:ilvl="7" w:tplc="3ED01FDA">
      <w:start w:val="1"/>
      <w:numFmt w:val="bullet"/>
      <w:lvlText w:val="o"/>
      <w:lvlJc w:val="left"/>
      <w:pPr>
        <w:tabs>
          <w:tab w:val="num" w:pos="5760"/>
        </w:tabs>
        <w:ind w:left="5760" w:hanging="360"/>
      </w:pPr>
      <w:rPr>
        <w:rFonts w:ascii="Courier New" w:hAnsi="Courier New"/>
      </w:rPr>
    </w:lvl>
    <w:lvl w:ilvl="8" w:tplc="4A32E50A">
      <w:start w:val="1"/>
      <w:numFmt w:val="bullet"/>
      <w:lvlText w:val=""/>
      <w:lvlJc w:val="left"/>
      <w:pPr>
        <w:tabs>
          <w:tab w:val="num" w:pos="6480"/>
        </w:tabs>
        <w:ind w:left="6480" w:hanging="360"/>
      </w:pPr>
      <w:rPr>
        <w:rFonts w:ascii="Wingdings" w:hAnsi="Wingdings"/>
      </w:rPr>
    </w:lvl>
  </w:abstractNum>
  <w:abstractNum w:abstractNumId="119" w15:restartNumberingAfterBreak="0">
    <w:nsid w:val="00000078"/>
    <w:multiLevelType w:val="hybridMultilevel"/>
    <w:tmpl w:val="00000078"/>
    <w:lvl w:ilvl="0" w:tplc="CC3CA780">
      <w:start w:val="1"/>
      <w:numFmt w:val="bullet"/>
      <w:lvlText w:val=""/>
      <w:lvlJc w:val="left"/>
      <w:pPr>
        <w:ind w:left="720" w:hanging="360"/>
      </w:pPr>
      <w:rPr>
        <w:rFonts w:ascii="Symbol" w:hAnsi="Symbol"/>
      </w:rPr>
    </w:lvl>
    <w:lvl w:ilvl="1" w:tplc="87A08DE0">
      <w:start w:val="1"/>
      <w:numFmt w:val="bullet"/>
      <w:lvlText w:val="o"/>
      <w:lvlJc w:val="left"/>
      <w:pPr>
        <w:tabs>
          <w:tab w:val="num" w:pos="1440"/>
        </w:tabs>
        <w:ind w:left="1440" w:hanging="360"/>
      </w:pPr>
      <w:rPr>
        <w:rFonts w:ascii="Courier New" w:hAnsi="Courier New"/>
      </w:rPr>
    </w:lvl>
    <w:lvl w:ilvl="2" w:tplc="334EA072">
      <w:start w:val="1"/>
      <w:numFmt w:val="bullet"/>
      <w:lvlText w:val=""/>
      <w:lvlJc w:val="left"/>
      <w:pPr>
        <w:tabs>
          <w:tab w:val="num" w:pos="2160"/>
        </w:tabs>
        <w:ind w:left="2160" w:hanging="360"/>
      </w:pPr>
      <w:rPr>
        <w:rFonts w:ascii="Wingdings" w:hAnsi="Wingdings"/>
      </w:rPr>
    </w:lvl>
    <w:lvl w:ilvl="3" w:tplc="CC8A7F54">
      <w:start w:val="1"/>
      <w:numFmt w:val="bullet"/>
      <w:lvlText w:val=""/>
      <w:lvlJc w:val="left"/>
      <w:pPr>
        <w:tabs>
          <w:tab w:val="num" w:pos="2880"/>
        </w:tabs>
        <w:ind w:left="2880" w:hanging="360"/>
      </w:pPr>
      <w:rPr>
        <w:rFonts w:ascii="Symbol" w:hAnsi="Symbol"/>
      </w:rPr>
    </w:lvl>
    <w:lvl w:ilvl="4" w:tplc="6226ABAE">
      <w:start w:val="1"/>
      <w:numFmt w:val="bullet"/>
      <w:lvlText w:val="o"/>
      <w:lvlJc w:val="left"/>
      <w:pPr>
        <w:tabs>
          <w:tab w:val="num" w:pos="3600"/>
        </w:tabs>
        <w:ind w:left="3600" w:hanging="360"/>
      </w:pPr>
      <w:rPr>
        <w:rFonts w:ascii="Courier New" w:hAnsi="Courier New"/>
      </w:rPr>
    </w:lvl>
    <w:lvl w:ilvl="5" w:tplc="C4E2B254">
      <w:start w:val="1"/>
      <w:numFmt w:val="bullet"/>
      <w:lvlText w:val=""/>
      <w:lvlJc w:val="left"/>
      <w:pPr>
        <w:tabs>
          <w:tab w:val="num" w:pos="4320"/>
        </w:tabs>
        <w:ind w:left="4320" w:hanging="360"/>
      </w:pPr>
      <w:rPr>
        <w:rFonts w:ascii="Wingdings" w:hAnsi="Wingdings"/>
      </w:rPr>
    </w:lvl>
    <w:lvl w:ilvl="6" w:tplc="D8F6D6A8">
      <w:start w:val="1"/>
      <w:numFmt w:val="bullet"/>
      <w:lvlText w:val=""/>
      <w:lvlJc w:val="left"/>
      <w:pPr>
        <w:tabs>
          <w:tab w:val="num" w:pos="5040"/>
        </w:tabs>
        <w:ind w:left="5040" w:hanging="360"/>
      </w:pPr>
      <w:rPr>
        <w:rFonts w:ascii="Symbol" w:hAnsi="Symbol"/>
      </w:rPr>
    </w:lvl>
    <w:lvl w:ilvl="7" w:tplc="7E864CE0">
      <w:start w:val="1"/>
      <w:numFmt w:val="bullet"/>
      <w:lvlText w:val="o"/>
      <w:lvlJc w:val="left"/>
      <w:pPr>
        <w:tabs>
          <w:tab w:val="num" w:pos="5760"/>
        </w:tabs>
        <w:ind w:left="5760" w:hanging="360"/>
      </w:pPr>
      <w:rPr>
        <w:rFonts w:ascii="Courier New" w:hAnsi="Courier New"/>
      </w:rPr>
    </w:lvl>
    <w:lvl w:ilvl="8" w:tplc="870410D2">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79"/>
    <w:multiLevelType w:val="hybridMultilevel"/>
    <w:tmpl w:val="00000079"/>
    <w:lvl w:ilvl="0" w:tplc="76B68B5C">
      <w:start w:val="1"/>
      <w:numFmt w:val="bullet"/>
      <w:lvlText w:val=""/>
      <w:lvlJc w:val="left"/>
      <w:pPr>
        <w:ind w:left="720" w:hanging="360"/>
      </w:pPr>
      <w:rPr>
        <w:rFonts w:ascii="Symbol" w:hAnsi="Symbol"/>
      </w:rPr>
    </w:lvl>
    <w:lvl w:ilvl="1" w:tplc="CE12FCFE">
      <w:start w:val="1"/>
      <w:numFmt w:val="bullet"/>
      <w:lvlText w:val="o"/>
      <w:lvlJc w:val="left"/>
      <w:pPr>
        <w:tabs>
          <w:tab w:val="num" w:pos="1440"/>
        </w:tabs>
        <w:ind w:left="1440" w:hanging="360"/>
      </w:pPr>
      <w:rPr>
        <w:rFonts w:ascii="Courier New" w:hAnsi="Courier New"/>
      </w:rPr>
    </w:lvl>
    <w:lvl w:ilvl="2" w:tplc="32566C6C">
      <w:start w:val="1"/>
      <w:numFmt w:val="bullet"/>
      <w:lvlText w:val=""/>
      <w:lvlJc w:val="left"/>
      <w:pPr>
        <w:tabs>
          <w:tab w:val="num" w:pos="2160"/>
        </w:tabs>
        <w:ind w:left="2160" w:hanging="360"/>
      </w:pPr>
      <w:rPr>
        <w:rFonts w:ascii="Wingdings" w:hAnsi="Wingdings"/>
      </w:rPr>
    </w:lvl>
    <w:lvl w:ilvl="3" w:tplc="FA924E90">
      <w:start w:val="1"/>
      <w:numFmt w:val="bullet"/>
      <w:lvlText w:val=""/>
      <w:lvlJc w:val="left"/>
      <w:pPr>
        <w:tabs>
          <w:tab w:val="num" w:pos="2880"/>
        </w:tabs>
        <w:ind w:left="2880" w:hanging="360"/>
      </w:pPr>
      <w:rPr>
        <w:rFonts w:ascii="Symbol" w:hAnsi="Symbol"/>
      </w:rPr>
    </w:lvl>
    <w:lvl w:ilvl="4" w:tplc="5158F114">
      <w:start w:val="1"/>
      <w:numFmt w:val="bullet"/>
      <w:lvlText w:val="o"/>
      <w:lvlJc w:val="left"/>
      <w:pPr>
        <w:tabs>
          <w:tab w:val="num" w:pos="3600"/>
        </w:tabs>
        <w:ind w:left="3600" w:hanging="360"/>
      </w:pPr>
      <w:rPr>
        <w:rFonts w:ascii="Courier New" w:hAnsi="Courier New"/>
      </w:rPr>
    </w:lvl>
    <w:lvl w:ilvl="5" w:tplc="247E6410">
      <w:start w:val="1"/>
      <w:numFmt w:val="bullet"/>
      <w:lvlText w:val=""/>
      <w:lvlJc w:val="left"/>
      <w:pPr>
        <w:tabs>
          <w:tab w:val="num" w:pos="4320"/>
        </w:tabs>
        <w:ind w:left="4320" w:hanging="360"/>
      </w:pPr>
      <w:rPr>
        <w:rFonts w:ascii="Wingdings" w:hAnsi="Wingdings"/>
      </w:rPr>
    </w:lvl>
    <w:lvl w:ilvl="6" w:tplc="30F8E684">
      <w:start w:val="1"/>
      <w:numFmt w:val="bullet"/>
      <w:lvlText w:val=""/>
      <w:lvlJc w:val="left"/>
      <w:pPr>
        <w:tabs>
          <w:tab w:val="num" w:pos="5040"/>
        </w:tabs>
        <w:ind w:left="5040" w:hanging="360"/>
      </w:pPr>
      <w:rPr>
        <w:rFonts w:ascii="Symbol" w:hAnsi="Symbol"/>
      </w:rPr>
    </w:lvl>
    <w:lvl w:ilvl="7" w:tplc="1BB8BB6A">
      <w:start w:val="1"/>
      <w:numFmt w:val="bullet"/>
      <w:lvlText w:val="o"/>
      <w:lvlJc w:val="left"/>
      <w:pPr>
        <w:tabs>
          <w:tab w:val="num" w:pos="5760"/>
        </w:tabs>
        <w:ind w:left="5760" w:hanging="360"/>
      </w:pPr>
      <w:rPr>
        <w:rFonts w:ascii="Courier New" w:hAnsi="Courier New"/>
      </w:rPr>
    </w:lvl>
    <w:lvl w:ilvl="8" w:tplc="7018DE38">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7A"/>
    <w:multiLevelType w:val="hybridMultilevel"/>
    <w:tmpl w:val="0000007A"/>
    <w:lvl w:ilvl="0" w:tplc="B2F0296E">
      <w:start w:val="1"/>
      <w:numFmt w:val="bullet"/>
      <w:lvlText w:val=""/>
      <w:lvlJc w:val="left"/>
      <w:pPr>
        <w:ind w:left="720" w:hanging="360"/>
      </w:pPr>
      <w:rPr>
        <w:rFonts w:ascii="Symbol" w:hAnsi="Symbol"/>
      </w:rPr>
    </w:lvl>
    <w:lvl w:ilvl="1" w:tplc="D9006C20">
      <w:start w:val="1"/>
      <w:numFmt w:val="bullet"/>
      <w:lvlText w:val="o"/>
      <w:lvlJc w:val="left"/>
      <w:pPr>
        <w:tabs>
          <w:tab w:val="num" w:pos="1440"/>
        </w:tabs>
        <w:ind w:left="1440" w:hanging="360"/>
      </w:pPr>
      <w:rPr>
        <w:rFonts w:ascii="Courier New" w:hAnsi="Courier New"/>
      </w:rPr>
    </w:lvl>
    <w:lvl w:ilvl="2" w:tplc="83222BB8">
      <w:start w:val="1"/>
      <w:numFmt w:val="bullet"/>
      <w:lvlText w:val=""/>
      <w:lvlJc w:val="left"/>
      <w:pPr>
        <w:tabs>
          <w:tab w:val="num" w:pos="2160"/>
        </w:tabs>
        <w:ind w:left="2160" w:hanging="360"/>
      </w:pPr>
      <w:rPr>
        <w:rFonts w:ascii="Wingdings" w:hAnsi="Wingdings"/>
      </w:rPr>
    </w:lvl>
    <w:lvl w:ilvl="3" w:tplc="A48866D0">
      <w:start w:val="1"/>
      <w:numFmt w:val="bullet"/>
      <w:lvlText w:val=""/>
      <w:lvlJc w:val="left"/>
      <w:pPr>
        <w:tabs>
          <w:tab w:val="num" w:pos="2880"/>
        </w:tabs>
        <w:ind w:left="2880" w:hanging="360"/>
      </w:pPr>
      <w:rPr>
        <w:rFonts w:ascii="Symbol" w:hAnsi="Symbol"/>
      </w:rPr>
    </w:lvl>
    <w:lvl w:ilvl="4" w:tplc="910A98F0">
      <w:start w:val="1"/>
      <w:numFmt w:val="bullet"/>
      <w:lvlText w:val="o"/>
      <w:lvlJc w:val="left"/>
      <w:pPr>
        <w:tabs>
          <w:tab w:val="num" w:pos="3600"/>
        </w:tabs>
        <w:ind w:left="3600" w:hanging="360"/>
      </w:pPr>
      <w:rPr>
        <w:rFonts w:ascii="Courier New" w:hAnsi="Courier New"/>
      </w:rPr>
    </w:lvl>
    <w:lvl w:ilvl="5" w:tplc="AD820980">
      <w:start w:val="1"/>
      <w:numFmt w:val="bullet"/>
      <w:lvlText w:val=""/>
      <w:lvlJc w:val="left"/>
      <w:pPr>
        <w:tabs>
          <w:tab w:val="num" w:pos="4320"/>
        </w:tabs>
        <w:ind w:left="4320" w:hanging="360"/>
      </w:pPr>
      <w:rPr>
        <w:rFonts w:ascii="Wingdings" w:hAnsi="Wingdings"/>
      </w:rPr>
    </w:lvl>
    <w:lvl w:ilvl="6" w:tplc="C8620420">
      <w:start w:val="1"/>
      <w:numFmt w:val="bullet"/>
      <w:lvlText w:val=""/>
      <w:lvlJc w:val="left"/>
      <w:pPr>
        <w:tabs>
          <w:tab w:val="num" w:pos="5040"/>
        </w:tabs>
        <w:ind w:left="5040" w:hanging="360"/>
      </w:pPr>
      <w:rPr>
        <w:rFonts w:ascii="Symbol" w:hAnsi="Symbol"/>
      </w:rPr>
    </w:lvl>
    <w:lvl w:ilvl="7" w:tplc="77D23A3A">
      <w:start w:val="1"/>
      <w:numFmt w:val="bullet"/>
      <w:lvlText w:val="o"/>
      <w:lvlJc w:val="left"/>
      <w:pPr>
        <w:tabs>
          <w:tab w:val="num" w:pos="5760"/>
        </w:tabs>
        <w:ind w:left="5760" w:hanging="360"/>
      </w:pPr>
      <w:rPr>
        <w:rFonts w:ascii="Courier New" w:hAnsi="Courier New"/>
      </w:rPr>
    </w:lvl>
    <w:lvl w:ilvl="8" w:tplc="1DD02E2A">
      <w:start w:val="1"/>
      <w:numFmt w:val="bullet"/>
      <w:lvlText w:val=""/>
      <w:lvlJc w:val="left"/>
      <w:pPr>
        <w:tabs>
          <w:tab w:val="num" w:pos="6480"/>
        </w:tabs>
        <w:ind w:left="6480" w:hanging="360"/>
      </w:pPr>
      <w:rPr>
        <w:rFonts w:ascii="Wingdings" w:hAnsi="Wingdings"/>
      </w:rPr>
    </w:lvl>
  </w:abstractNum>
  <w:abstractNum w:abstractNumId="122" w15:restartNumberingAfterBreak="0">
    <w:nsid w:val="0000007B"/>
    <w:multiLevelType w:val="hybridMultilevel"/>
    <w:tmpl w:val="0000007B"/>
    <w:lvl w:ilvl="0" w:tplc="05AAB6B2">
      <w:start w:val="1"/>
      <w:numFmt w:val="bullet"/>
      <w:lvlText w:val=""/>
      <w:lvlJc w:val="left"/>
      <w:pPr>
        <w:ind w:left="720" w:hanging="360"/>
      </w:pPr>
      <w:rPr>
        <w:rFonts w:ascii="Symbol" w:hAnsi="Symbol"/>
      </w:rPr>
    </w:lvl>
    <w:lvl w:ilvl="1" w:tplc="78F02AFE">
      <w:start w:val="1"/>
      <w:numFmt w:val="bullet"/>
      <w:lvlText w:val="o"/>
      <w:lvlJc w:val="left"/>
      <w:pPr>
        <w:tabs>
          <w:tab w:val="num" w:pos="1440"/>
        </w:tabs>
        <w:ind w:left="1440" w:hanging="360"/>
      </w:pPr>
      <w:rPr>
        <w:rFonts w:ascii="Courier New" w:hAnsi="Courier New"/>
      </w:rPr>
    </w:lvl>
    <w:lvl w:ilvl="2" w:tplc="D760237E">
      <w:start w:val="1"/>
      <w:numFmt w:val="bullet"/>
      <w:lvlText w:val=""/>
      <w:lvlJc w:val="left"/>
      <w:pPr>
        <w:tabs>
          <w:tab w:val="num" w:pos="2160"/>
        </w:tabs>
        <w:ind w:left="2160" w:hanging="360"/>
      </w:pPr>
      <w:rPr>
        <w:rFonts w:ascii="Wingdings" w:hAnsi="Wingdings"/>
      </w:rPr>
    </w:lvl>
    <w:lvl w:ilvl="3" w:tplc="FC1AFCF2">
      <w:start w:val="1"/>
      <w:numFmt w:val="bullet"/>
      <w:lvlText w:val=""/>
      <w:lvlJc w:val="left"/>
      <w:pPr>
        <w:tabs>
          <w:tab w:val="num" w:pos="2880"/>
        </w:tabs>
        <w:ind w:left="2880" w:hanging="360"/>
      </w:pPr>
      <w:rPr>
        <w:rFonts w:ascii="Symbol" w:hAnsi="Symbol"/>
      </w:rPr>
    </w:lvl>
    <w:lvl w:ilvl="4" w:tplc="71CAABB6">
      <w:start w:val="1"/>
      <w:numFmt w:val="bullet"/>
      <w:lvlText w:val="o"/>
      <w:lvlJc w:val="left"/>
      <w:pPr>
        <w:tabs>
          <w:tab w:val="num" w:pos="3600"/>
        </w:tabs>
        <w:ind w:left="3600" w:hanging="360"/>
      </w:pPr>
      <w:rPr>
        <w:rFonts w:ascii="Courier New" w:hAnsi="Courier New"/>
      </w:rPr>
    </w:lvl>
    <w:lvl w:ilvl="5" w:tplc="D21634DC">
      <w:start w:val="1"/>
      <w:numFmt w:val="bullet"/>
      <w:lvlText w:val=""/>
      <w:lvlJc w:val="left"/>
      <w:pPr>
        <w:tabs>
          <w:tab w:val="num" w:pos="4320"/>
        </w:tabs>
        <w:ind w:left="4320" w:hanging="360"/>
      </w:pPr>
      <w:rPr>
        <w:rFonts w:ascii="Wingdings" w:hAnsi="Wingdings"/>
      </w:rPr>
    </w:lvl>
    <w:lvl w:ilvl="6" w:tplc="48F2F10A">
      <w:start w:val="1"/>
      <w:numFmt w:val="bullet"/>
      <w:lvlText w:val=""/>
      <w:lvlJc w:val="left"/>
      <w:pPr>
        <w:tabs>
          <w:tab w:val="num" w:pos="5040"/>
        </w:tabs>
        <w:ind w:left="5040" w:hanging="360"/>
      </w:pPr>
      <w:rPr>
        <w:rFonts w:ascii="Symbol" w:hAnsi="Symbol"/>
      </w:rPr>
    </w:lvl>
    <w:lvl w:ilvl="7" w:tplc="8C9CE67A">
      <w:start w:val="1"/>
      <w:numFmt w:val="bullet"/>
      <w:lvlText w:val="o"/>
      <w:lvlJc w:val="left"/>
      <w:pPr>
        <w:tabs>
          <w:tab w:val="num" w:pos="5760"/>
        </w:tabs>
        <w:ind w:left="5760" w:hanging="360"/>
      </w:pPr>
      <w:rPr>
        <w:rFonts w:ascii="Courier New" w:hAnsi="Courier New"/>
      </w:rPr>
    </w:lvl>
    <w:lvl w:ilvl="8" w:tplc="88FE13A2">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7C"/>
    <w:multiLevelType w:val="hybridMultilevel"/>
    <w:tmpl w:val="0000007C"/>
    <w:lvl w:ilvl="0" w:tplc="1E609D82">
      <w:start w:val="1"/>
      <w:numFmt w:val="bullet"/>
      <w:lvlText w:val=""/>
      <w:lvlJc w:val="left"/>
      <w:pPr>
        <w:ind w:left="720" w:hanging="360"/>
      </w:pPr>
      <w:rPr>
        <w:rFonts w:ascii="Symbol" w:hAnsi="Symbol"/>
      </w:rPr>
    </w:lvl>
    <w:lvl w:ilvl="1" w:tplc="EC2E6106">
      <w:start w:val="1"/>
      <w:numFmt w:val="bullet"/>
      <w:lvlText w:val="o"/>
      <w:lvlJc w:val="left"/>
      <w:pPr>
        <w:tabs>
          <w:tab w:val="num" w:pos="1440"/>
        </w:tabs>
        <w:ind w:left="1440" w:hanging="360"/>
      </w:pPr>
      <w:rPr>
        <w:rFonts w:ascii="Courier New" w:hAnsi="Courier New"/>
      </w:rPr>
    </w:lvl>
    <w:lvl w:ilvl="2" w:tplc="AA064E90">
      <w:start w:val="1"/>
      <w:numFmt w:val="bullet"/>
      <w:lvlText w:val=""/>
      <w:lvlJc w:val="left"/>
      <w:pPr>
        <w:tabs>
          <w:tab w:val="num" w:pos="2160"/>
        </w:tabs>
        <w:ind w:left="2160" w:hanging="360"/>
      </w:pPr>
      <w:rPr>
        <w:rFonts w:ascii="Wingdings" w:hAnsi="Wingdings"/>
      </w:rPr>
    </w:lvl>
    <w:lvl w:ilvl="3" w:tplc="543AA9E4">
      <w:start w:val="1"/>
      <w:numFmt w:val="bullet"/>
      <w:lvlText w:val=""/>
      <w:lvlJc w:val="left"/>
      <w:pPr>
        <w:tabs>
          <w:tab w:val="num" w:pos="2880"/>
        </w:tabs>
        <w:ind w:left="2880" w:hanging="360"/>
      </w:pPr>
      <w:rPr>
        <w:rFonts w:ascii="Symbol" w:hAnsi="Symbol"/>
      </w:rPr>
    </w:lvl>
    <w:lvl w:ilvl="4" w:tplc="0B0C45F0">
      <w:start w:val="1"/>
      <w:numFmt w:val="bullet"/>
      <w:lvlText w:val="o"/>
      <w:lvlJc w:val="left"/>
      <w:pPr>
        <w:tabs>
          <w:tab w:val="num" w:pos="3600"/>
        </w:tabs>
        <w:ind w:left="3600" w:hanging="360"/>
      </w:pPr>
      <w:rPr>
        <w:rFonts w:ascii="Courier New" w:hAnsi="Courier New"/>
      </w:rPr>
    </w:lvl>
    <w:lvl w:ilvl="5" w:tplc="60306468">
      <w:start w:val="1"/>
      <w:numFmt w:val="bullet"/>
      <w:lvlText w:val=""/>
      <w:lvlJc w:val="left"/>
      <w:pPr>
        <w:tabs>
          <w:tab w:val="num" w:pos="4320"/>
        </w:tabs>
        <w:ind w:left="4320" w:hanging="360"/>
      </w:pPr>
      <w:rPr>
        <w:rFonts w:ascii="Wingdings" w:hAnsi="Wingdings"/>
      </w:rPr>
    </w:lvl>
    <w:lvl w:ilvl="6" w:tplc="629A3EE6">
      <w:start w:val="1"/>
      <w:numFmt w:val="bullet"/>
      <w:lvlText w:val=""/>
      <w:lvlJc w:val="left"/>
      <w:pPr>
        <w:tabs>
          <w:tab w:val="num" w:pos="5040"/>
        </w:tabs>
        <w:ind w:left="5040" w:hanging="360"/>
      </w:pPr>
      <w:rPr>
        <w:rFonts w:ascii="Symbol" w:hAnsi="Symbol"/>
      </w:rPr>
    </w:lvl>
    <w:lvl w:ilvl="7" w:tplc="4C222AB6">
      <w:start w:val="1"/>
      <w:numFmt w:val="bullet"/>
      <w:lvlText w:val="o"/>
      <w:lvlJc w:val="left"/>
      <w:pPr>
        <w:tabs>
          <w:tab w:val="num" w:pos="5760"/>
        </w:tabs>
        <w:ind w:left="5760" w:hanging="360"/>
      </w:pPr>
      <w:rPr>
        <w:rFonts w:ascii="Courier New" w:hAnsi="Courier New"/>
      </w:rPr>
    </w:lvl>
    <w:lvl w:ilvl="8" w:tplc="1472B4D8">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7D"/>
    <w:multiLevelType w:val="hybridMultilevel"/>
    <w:tmpl w:val="0000007D"/>
    <w:lvl w:ilvl="0" w:tplc="77FA5296">
      <w:start w:val="1"/>
      <w:numFmt w:val="bullet"/>
      <w:lvlText w:val=""/>
      <w:lvlJc w:val="left"/>
      <w:pPr>
        <w:ind w:left="720" w:hanging="360"/>
      </w:pPr>
      <w:rPr>
        <w:rFonts w:ascii="Symbol" w:hAnsi="Symbol"/>
      </w:rPr>
    </w:lvl>
    <w:lvl w:ilvl="1" w:tplc="BDAAC93E">
      <w:start w:val="1"/>
      <w:numFmt w:val="bullet"/>
      <w:lvlText w:val="o"/>
      <w:lvlJc w:val="left"/>
      <w:pPr>
        <w:tabs>
          <w:tab w:val="num" w:pos="1440"/>
        </w:tabs>
        <w:ind w:left="1440" w:hanging="360"/>
      </w:pPr>
      <w:rPr>
        <w:rFonts w:ascii="Courier New" w:hAnsi="Courier New"/>
      </w:rPr>
    </w:lvl>
    <w:lvl w:ilvl="2" w:tplc="CBCE579C">
      <w:start w:val="1"/>
      <w:numFmt w:val="bullet"/>
      <w:lvlText w:val=""/>
      <w:lvlJc w:val="left"/>
      <w:pPr>
        <w:tabs>
          <w:tab w:val="num" w:pos="2160"/>
        </w:tabs>
        <w:ind w:left="2160" w:hanging="360"/>
      </w:pPr>
      <w:rPr>
        <w:rFonts w:ascii="Wingdings" w:hAnsi="Wingdings"/>
      </w:rPr>
    </w:lvl>
    <w:lvl w:ilvl="3" w:tplc="94564490">
      <w:start w:val="1"/>
      <w:numFmt w:val="bullet"/>
      <w:lvlText w:val=""/>
      <w:lvlJc w:val="left"/>
      <w:pPr>
        <w:tabs>
          <w:tab w:val="num" w:pos="2880"/>
        </w:tabs>
        <w:ind w:left="2880" w:hanging="360"/>
      </w:pPr>
      <w:rPr>
        <w:rFonts w:ascii="Symbol" w:hAnsi="Symbol"/>
      </w:rPr>
    </w:lvl>
    <w:lvl w:ilvl="4" w:tplc="D5664DEE">
      <w:start w:val="1"/>
      <w:numFmt w:val="bullet"/>
      <w:lvlText w:val="o"/>
      <w:lvlJc w:val="left"/>
      <w:pPr>
        <w:tabs>
          <w:tab w:val="num" w:pos="3600"/>
        </w:tabs>
        <w:ind w:left="3600" w:hanging="360"/>
      </w:pPr>
      <w:rPr>
        <w:rFonts w:ascii="Courier New" w:hAnsi="Courier New"/>
      </w:rPr>
    </w:lvl>
    <w:lvl w:ilvl="5" w:tplc="0C50D320">
      <w:start w:val="1"/>
      <w:numFmt w:val="bullet"/>
      <w:lvlText w:val=""/>
      <w:lvlJc w:val="left"/>
      <w:pPr>
        <w:tabs>
          <w:tab w:val="num" w:pos="4320"/>
        </w:tabs>
        <w:ind w:left="4320" w:hanging="360"/>
      </w:pPr>
      <w:rPr>
        <w:rFonts w:ascii="Wingdings" w:hAnsi="Wingdings"/>
      </w:rPr>
    </w:lvl>
    <w:lvl w:ilvl="6" w:tplc="1D360B36">
      <w:start w:val="1"/>
      <w:numFmt w:val="bullet"/>
      <w:lvlText w:val=""/>
      <w:lvlJc w:val="left"/>
      <w:pPr>
        <w:tabs>
          <w:tab w:val="num" w:pos="5040"/>
        </w:tabs>
        <w:ind w:left="5040" w:hanging="360"/>
      </w:pPr>
      <w:rPr>
        <w:rFonts w:ascii="Symbol" w:hAnsi="Symbol"/>
      </w:rPr>
    </w:lvl>
    <w:lvl w:ilvl="7" w:tplc="53C4D870">
      <w:start w:val="1"/>
      <w:numFmt w:val="bullet"/>
      <w:lvlText w:val="o"/>
      <w:lvlJc w:val="left"/>
      <w:pPr>
        <w:tabs>
          <w:tab w:val="num" w:pos="5760"/>
        </w:tabs>
        <w:ind w:left="5760" w:hanging="360"/>
      </w:pPr>
      <w:rPr>
        <w:rFonts w:ascii="Courier New" w:hAnsi="Courier New"/>
      </w:rPr>
    </w:lvl>
    <w:lvl w:ilvl="8" w:tplc="CDA48D78">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7E"/>
    <w:multiLevelType w:val="hybridMultilevel"/>
    <w:tmpl w:val="0000007E"/>
    <w:lvl w:ilvl="0" w:tplc="2C32E9EE">
      <w:start w:val="1"/>
      <w:numFmt w:val="bullet"/>
      <w:lvlText w:val=""/>
      <w:lvlJc w:val="left"/>
      <w:pPr>
        <w:ind w:left="720" w:hanging="360"/>
      </w:pPr>
      <w:rPr>
        <w:rFonts w:ascii="Symbol" w:hAnsi="Symbol"/>
      </w:rPr>
    </w:lvl>
    <w:lvl w:ilvl="1" w:tplc="1174F6AE">
      <w:start w:val="1"/>
      <w:numFmt w:val="bullet"/>
      <w:lvlText w:val="o"/>
      <w:lvlJc w:val="left"/>
      <w:pPr>
        <w:ind w:left="1440" w:hanging="360"/>
      </w:pPr>
      <w:rPr>
        <w:rFonts w:ascii="Courier New" w:hAnsi="Courier New"/>
      </w:rPr>
    </w:lvl>
    <w:lvl w:ilvl="2" w:tplc="03A4289A">
      <w:start w:val="1"/>
      <w:numFmt w:val="bullet"/>
      <w:lvlText w:val=""/>
      <w:lvlJc w:val="left"/>
      <w:pPr>
        <w:tabs>
          <w:tab w:val="num" w:pos="2160"/>
        </w:tabs>
        <w:ind w:left="2160" w:hanging="360"/>
      </w:pPr>
      <w:rPr>
        <w:rFonts w:ascii="Wingdings" w:hAnsi="Wingdings"/>
      </w:rPr>
    </w:lvl>
    <w:lvl w:ilvl="3" w:tplc="E9A8807C">
      <w:start w:val="1"/>
      <w:numFmt w:val="bullet"/>
      <w:lvlText w:val=""/>
      <w:lvlJc w:val="left"/>
      <w:pPr>
        <w:tabs>
          <w:tab w:val="num" w:pos="2880"/>
        </w:tabs>
        <w:ind w:left="2880" w:hanging="360"/>
      </w:pPr>
      <w:rPr>
        <w:rFonts w:ascii="Symbol" w:hAnsi="Symbol"/>
      </w:rPr>
    </w:lvl>
    <w:lvl w:ilvl="4" w:tplc="7DF80D38">
      <w:start w:val="1"/>
      <w:numFmt w:val="bullet"/>
      <w:lvlText w:val="o"/>
      <w:lvlJc w:val="left"/>
      <w:pPr>
        <w:tabs>
          <w:tab w:val="num" w:pos="3600"/>
        </w:tabs>
        <w:ind w:left="3600" w:hanging="360"/>
      </w:pPr>
      <w:rPr>
        <w:rFonts w:ascii="Courier New" w:hAnsi="Courier New"/>
      </w:rPr>
    </w:lvl>
    <w:lvl w:ilvl="5" w:tplc="9EDCD166">
      <w:start w:val="1"/>
      <w:numFmt w:val="bullet"/>
      <w:lvlText w:val=""/>
      <w:lvlJc w:val="left"/>
      <w:pPr>
        <w:tabs>
          <w:tab w:val="num" w:pos="4320"/>
        </w:tabs>
        <w:ind w:left="4320" w:hanging="360"/>
      </w:pPr>
      <w:rPr>
        <w:rFonts w:ascii="Wingdings" w:hAnsi="Wingdings"/>
      </w:rPr>
    </w:lvl>
    <w:lvl w:ilvl="6" w:tplc="DB56209A">
      <w:start w:val="1"/>
      <w:numFmt w:val="bullet"/>
      <w:lvlText w:val=""/>
      <w:lvlJc w:val="left"/>
      <w:pPr>
        <w:tabs>
          <w:tab w:val="num" w:pos="5040"/>
        </w:tabs>
        <w:ind w:left="5040" w:hanging="360"/>
      </w:pPr>
      <w:rPr>
        <w:rFonts w:ascii="Symbol" w:hAnsi="Symbol"/>
      </w:rPr>
    </w:lvl>
    <w:lvl w:ilvl="7" w:tplc="FE9E9EDA">
      <w:start w:val="1"/>
      <w:numFmt w:val="bullet"/>
      <w:lvlText w:val="o"/>
      <w:lvlJc w:val="left"/>
      <w:pPr>
        <w:tabs>
          <w:tab w:val="num" w:pos="5760"/>
        </w:tabs>
        <w:ind w:left="5760" w:hanging="360"/>
      </w:pPr>
      <w:rPr>
        <w:rFonts w:ascii="Courier New" w:hAnsi="Courier New"/>
      </w:rPr>
    </w:lvl>
    <w:lvl w:ilvl="8" w:tplc="8E6E91E8">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7F"/>
    <w:multiLevelType w:val="multilevel"/>
    <w:tmpl w:val="0000007F"/>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15:restartNumberingAfterBreak="0">
    <w:nsid w:val="00000080"/>
    <w:multiLevelType w:val="hybridMultilevel"/>
    <w:tmpl w:val="00000080"/>
    <w:lvl w:ilvl="0" w:tplc="65DE913C">
      <w:start w:val="1"/>
      <w:numFmt w:val="bullet"/>
      <w:lvlText w:val=""/>
      <w:lvlJc w:val="left"/>
      <w:pPr>
        <w:ind w:left="720" w:hanging="360"/>
      </w:pPr>
      <w:rPr>
        <w:rFonts w:ascii="Symbol" w:hAnsi="Symbol"/>
      </w:rPr>
    </w:lvl>
    <w:lvl w:ilvl="1" w:tplc="51A6E500">
      <w:start w:val="1"/>
      <w:numFmt w:val="bullet"/>
      <w:lvlText w:val="o"/>
      <w:lvlJc w:val="left"/>
      <w:pPr>
        <w:tabs>
          <w:tab w:val="num" w:pos="1440"/>
        </w:tabs>
        <w:ind w:left="1440" w:hanging="360"/>
      </w:pPr>
      <w:rPr>
        <w:rFonts w:ascii="Courier New" w:hAnsi="Courier New"/>
      </w:rPr>
    </w:lvl>
    <w:lvl w:ilvl="2" w:tplc="F53E13E8">
      <w:start w:val="1"/>
      <w:numFmt w:val="bullet"/>
      <w:lvlText w:val=""/>
      <w:lvlJc w:val="left"/>
      <w:pPr>
        <w:tabs>
          <w:tab w:val="num" w:pos="2160"/>
        </w:tabs>
        <w:ind w:left="2160" w:hanging="360"/>
      </w:pPr>
      <w:rPr>
        <w:rFonts w:ascii="Wingdings" w:hAnsi="Wingdings"/>
      </w:rPr>
    </w:lvl>
    <w:lvl w:ilvl="3" w:tplc="F970FCC4">
      <w:start w:val="1"/>
      <w:numFmt w:val="bullet"/>
      <w:lvlText w:val=""/>
      <w:lvlJc w:val="left"/>
      <w:pPr>
        <w:tabs>
          <w:tab w:val="num" w:pos="2880"/>
        </w:tabs>
        <w:ind w:left="2880" w:hanging="360"/>
      </w:pPr>
      <w:rPr>
        <w:rFonts w:ascii="Symbol" w:hAnsi="Symbol"/>
      </w:rPr>
    </w:lvl>
    <w:lvl w:ilvl="4" w:tplc="B6460BE6">
      <w:start w:val="1"/>
      <w:numFmt w:val="bullet"/>
      <w:lvlText w:val="o"/>
      <w:lvlJc w:val="left"/>
      <w:pPr>
        <w:tabs>
          <w:tab w:val="num" w:pos="3600"/>
        </w:tabs>
        <w:ind w:left="3600" w:hanging="360"/>
      </w:pPr>
      <w:rPr>
        <w:rFonts w:ascii="Courier New" w:hAnsi="Courier New"/>
      </w:rPr>
    </w:lvl>
    <w:lvl w:ilvl="5" w:tplc="D4A6A4A8">
      <w:start w:val="1"/>
      <w:numFmt w:val="bullet"/>
      <w:lvlText w:val=""/>
      <w:lvlJc w:val="left"/>
      <w:pPr>
        <w:tabs>
          <w:tab w:val="num" w:pos="4320"/>
        </w:tabs>
        <w:ind w:left="4320" w:hanging="360"/>
      </w:pPr>
      <w:rPr>
        <w:rFonts w:ascii="Wingdings" w:hAnsi="Wingdings"/>
      </w:rPr>
    </w:lvl>
    <w:lvl w:ilvl="6" w:tplc="31447464">
      <w:start w:val="1"/>
      <w:numFmt w:val="bullet"/>
      <w:lvlText w:val=""/>
      <w:lvlJc w:val="left"/>
      <w:pPr>
        <w:tabs>
          <w:tab w:val="num" w:pos="5040"/>
        </w:tabs>
        <w:ind w:left="5040" w:hanging="360"/>
      </w:pPr>
      <w:rPr>
        <w:rFonts w:ascii="Symbol" w:hAnsi="Symbol"/>
      </w:rPr>
    </w:lvl>
    <w:lvl w:ilvl="7" w:tplc="C21E730C">
      <w:start w:val="1"/>
      <w:numFmt w:val="bullet"/>
      <w:lvlText w:val="o"/>
      <w:lvlJc w:val="left"/>
      <w:pPr>
        <w:tabs>
          <w:tab w:val="num" w:pos="5760"/>
        </w:tabs>
        <w:ind w:left="5760" w:hanging="360"/>
      </w:pPr>
      <w:rPr>
        <w:rFonts w:ascii="Courier New" w:hAnsi="Courier New"/>
      </w:rPr>
    </w:lvl>
    <w:lvl w:ilvl="8" w:tplc="1CE60520">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81"/>
    <w:multiLevelType w:val="hybridMultilevel"/>
    <w:tmpl w:val="00000081"/>
    <w:lvl w:ilvl="0" w:tplc="1072585C">
      <w:start w:val="1"/>
      <w:numFmt w:val="bullet"/>
      <w:lvlText w:val=""/>
      <w:lvlJc w:val="left"/>
      <w:pPr>
        <w:ind w:left="720" w:hanging="360"/>
      </w:pPr>
      <w:rPr>
        <w:rFonts w:ascii="Symbol" w:hAnsi="Symbol"/>
      </w:rPr>
    </w:lvl>
    <w:lvl w:ilvl="1" w:tplc="3F88A12A">
      <w:start w:val="1"/>
      <w:numFmt w:val="bullet"/>
      <w:lvlText w:val="o"/>
      <w:lvlJc w:val="left"/>
      <w:pPr>
        <w:tabs>
          <w:tab w:val="num" w:pos="1440"/>
        </w:tabs>
        <w:ind w:left="1440" w:hanging="360"/>
      </w:pPr>
      <w:rPr>
        <w:rFonts w:ascii="Courier New" w:hAnsi="Courier New"/>
      </w:rPr>
    </w:lvl>
    <w:lvl w:ilvl="2" w:tplc="5906CA56">
      <w:start w:val="1"/>
      <w:numFmt w:val="bullet"/>
      <w:lvlText w:val=""/>
      <w:lvlJc w:val="left"/>
      <w:pPr>
        <w:tabs>
          <w:tab w:val="num" w:pos="2160"/>
        </w:tabs>
        <w:ind w:left="2160" w:hanging="360"/>
      </w:pPr>
      <w:rPr>
        <w:rFonts w:ascii="Wingdings" w:hAnsi="Wingdings"/>
      </w:rPr>
    </w:lvl>
    <w:lvl w:ilvl="3" w:tplc="F7B47616">
      <w:start w:val="1"/>
      <w:numFmt w:val="bullet"/>
      <w:lvlText w:val=""/>
      <w:lvlJc w:val="left"/>
      <w:pPr>
        <w:tabs>
          <w:tab w:val="num" w:pos="2880"/>
        </w:tabs>
        <w:ind w:left="2880" w:hanging="360"/>
      </w:pPr>
      <w:rPr>
        <w:rFonts w:ascii="Symbol" w:hAnsi="Symbol"/>
      </w:rPr>
    </w:lvl>
    <w:lvl w:ilvl="4" w:tplc="9FB216C0">
      <w:start w:val="1"/>
      <w:numFmt w:val="bullet"/>
      <w:lvlText w:val="o"/>
      <w:lvlJc w:val="left"/>
      <w:pPr>
        <w:tabs>
          <w:tab w:val="num" w:pos="3600"/>
        </w:tabs>
        <w:ind w:left="3600" w:hanging="360"/>
      </w:pPr>
      <w:rPr>
        <w:rFonts w:ascii="Courier New" w:hAnsi="Courier New"/>
      </w:rPr>
    </w:lvl>
    <w:lvl w:ilvl="5" w:tplc="0C84A4C0">
      <w:start w:val="1"/>
      <w:numFmt w:val="bullet"/>
      <w:lvlText w:val=""/>
      <w:lvlJc w:val="left"/>
      <w:pPr>
        <w:tabs>
          <w:tab w:val="num" w:pos="4320"/>
        </w:tabs>
        <w:ind w:left="4320" w:hanging="360"/>
      </w:pPr>
      <w:rPr>
        <w:rFonts w:ascii="Wingdings" w:hAnsi="Wingdings"/>
      </w:rPr>
    </w:lvl>
    <w:lvl w:ilvl="6" w:tplc="CBAAB3FC">
      <w:start w:val="1"/>
      <w:numFmt w:val="bullet"/>
      <w:lvlText w:val=""/>
      <w:lvlJc w:val="left"/>
      <w:pPr>
        <w:tabs>
          <w:tab w:val="num" w:pos="5040"/>
        </w:tabs>
        <w:ind w:left="5040" w:hanging="360"/>
      </w:pPr>
      <w:rPr>
        <w:rFonts w:ascii="Symbol" w:hAnsi="Symbol"/>
      </w:rPr>
    </w:lvl>
    <w:lvl w:ilvl="7" w:tplc="40E89558">
      <w:start w:val="1"/>
      <w:numFmt w:val="bullet"/>
      <w:lvlText w:val="o"/>
      <w:lvlJc w:val="left"/>
      <w:pPr>
        <w:tabs>
          <w:tab w:val="num" w:pos="5760"/>
        </w:tabs>
        <w:ind w:left="5760" w:hanging="360"/>
      </w:pPr>
      <w:rPr>
        <w:rFonts w:ascii="Courier New" w:hAnsi="Courier New"/>
      </w:rPr>
    </w:lvl>
    <w:lvl w:ilvl="8" w:tplc="D42C4462">
      <w:start w:val="1"/>
      <w:numFmt w:val="bullet"/>
      <w:lvlText w:val=""/>
      <w:lvlJc w:val="left"/>
      <w:pPr>
        <w:tabs>
          <w:tab w:val="num" w:pos="6480"/>
        </w:tabs>
        <w:ind w:left="6480" w:hanging="360"/>
      </w:pPr>
      <w:rPr>
        <w:rFonts w:ascii="Wingdings" w:hAnsi="Wingdings"/>
      </w:rPr>
    </w:lvl>
  </w:abstractNum>
  <w:abstractNum w:abstractNumId="129" w15:restartNumberingAfterBreak="0">
    <w:nsid w:val="00000082"/>
    <w:multiLevelType w:val="hybridMultilevel"/>
    <w:tmpl w:val="00000082"/>
    <w:lvl w:ilvl="0" w:tplc="01AEB99C">
      <w:start w:val="1"/>
      <w:numFmt w:val="bullet"/>
      <w:lvlText w:val=""/>
      <w:lvlJc w:val="left"/>
      <w:pPr>
        <w:ind w:left="720" w:hanging="360"/>
      </w:pPr>
      <w:rPr>
        <w:rFonts w:ascii="Symbol" w:hAnsi="Symbol"/>
      </w:rPr>
    </w:lvl>
    <w:lvl w:ilvl="1" w:tplc="17D46E8C">
      <w:start w:val="1"/>
      <w:numFmt w:val="bullet"/>
      <w:lvlText w:val="o"/>
      <w:lvlJc w:val="left"/>
      <w:pPr>
        <w:tabs>
          <w:tab w:val="num" w:pos="1440"/>
        </w:tabs>
        <w:ind w:left="1440" w:hanging="360"/>
      </w:pPr>
      <w:rPr>
        <w:rFonts w:ascii="Courier New" w:hAnsi="Courier New"/>
      </w:rPr>
    </w:lvl>
    <w:lvl w:ilvl="2" w:tplc="8A3244FA">
      <w:start w:val="1"/>
      <w:numFmt w:val="bullet"/>
      <w:lvlText w:val=""/>
      <w:lvlJc w:val="left"/>
      <w:pPr>
        <w:tabs>
          <w:tab w:val="num" w:pos="2160"/>
        </w:tabs>
        <w:ind w:left="2160" w:hanging="360"/>
      </w:pPr>
      <w:rPr>
        <w:rFonts w:ascii="Wingdings" w:hAnsi="Wingdings"/>
      </w:rPr>
    </w:lvl>
    <w:lvl w:ilvl="3" w:tplc="7FFA0FF2">
      <w:start w:val="1"/>
      <w:numFmt w:val="bullet"/>
      <w:lvlText w:val=""/>
      <w:lvlJc w:val="left"/>
      <w:pPr>
        <w:tabs>
          <w:tab w:val="num" w:pos="2880"/>
        </w:tabs>
        <w:ind w:left="2880" w:hanging="360"/>
      </w:pPr>
      <w:rPr>
        <w:rFonts w:ascii="Symbol" w:hAnsi="Symbol"/>
      </w:rPr>
    </w:lvl>
    <w:lvl w:ilvl="4" w:tplc="3722A2BC">
      <w:start w:val="1"/>
      <w:numFmt w:val="bullet"/>
      <w:lvlText w:val="o"/>
      <w:lvlJc w:val="left"/>
      <w:pPr>
        <w:tabs>
          <w:tab w:val="num" w:pos="3600"/>
        </w:tabs>
        <w:ind w:left="3600" w:hanging="360"/>
      </w:pPr>
      <w:rPr>
        <w:rFonts w:ascii="Courier New" w:hAnsi="Courier New"/>
      </w:rPr>
    </w:lvl>
    <w:lvl w:ilvl="5" w:tplc="AC8AA67A">
      <w:start w:val="1"/>
      <w:numFmt w:val="bullet"/>
      <w:lvlText w:val=""/>
      <w:lvlJc w:val="left"/>
      <w:pPr>
        <w:tabs>
          <w:tab w:val="num" w:pos="4320"/>
        </w:tabs>
        <w:ind w:left="4320" w:hanging="360"/>
      </w:pPr>
      <w:rPr>
        <w:rFonts w:ascii="Wingdings" w:hAnsi="Wingdings"/>
      </w:rPr>
    </w:lvl>
    <w:lvl w:ilvl="6" w:tplc="2A16DD8E">
      <w:start w:val="1"/>
      <w:numFmt w:val="bullet"/>
      <w:lvlText w:val=""/>
      <w:lvlJc w:val="left"/>
      <w:pPr>
        <w:tabs>
          <w:tab w:val="num" w:pos="5040"/>
        </w:tabs>
        <w:ind w:left="5040" w:hanging="360"/>
      </w:pPr>
      <w:rPr>
        <w:rFonts w:ascii="Symbol" w:hAnsi="Symbol"/>
      </w:rPr>
    </w:lvl>
    <w:lvl w:ilvl="7" w:tplc="101ECD48">
      <w:start w:val="1"/>
      <w:numFmt w:val="bullet"/>
      <w:lvlText w:val="o"/>
      <w:lvlJc w:val="left"/>
      <w:pPr>
        <w:tabs>
          <w:tab w:val="num" w:pos="5760"/>
        </w:tabs>
        <w:ind w:left="5760" w:hanging="360"/>
      </w:pPr>
      <w:rPr>
        <w:rFonts w:ascii="Courier New" w:hAnsi="Courier New"/>
      </w:rPr>
    </w:lvl>
    <w:lvl w:ilvl="8" w:tplc="C49E8B40">
      <w:start w:val="1"/>
      <w:numFmt w:val="bullet"/>
      <w:lvlText w:val=""/>
      <w:lvlJc w:val="left"/>
      <w:pPr>
        <w:tabs>
          <w:tab w:val="num" w:pos="6480"/>
        </w:tabs>
        <w:ind w:left="6480" w:hanging="360"/>
      </w:pPr>
      <w:rPr>
        <w:rFonts w:ascii="Wingdings" w:hAnsi="Wingdings"/>
      </w:rPr>
    </w:lvl>
  </w:abstractNum>
  <w:abstractNum w:abstractNumId="130" w15:restartNumberingAfterBreak="0">
    <w:nsid w:val="00000083"/>
    <w:multiLevelType w:val="hybridMultilevel"/>
    <w:tmpl w:val="00000083"/>
    <w:lvl w:ilvl="0" w:tplc="77685BA8">
      <w:start w:val="1"/>
      <w:numFmt w:val="bullet"/>
      <w:lvlText w:val=""/>
      <w:lvlJc w:val="left"/>
      <w:pPr>
        <w:ind w:left="720" w:hanging="360"/>
      </w:pPr>
      <w:rPr>
        <w:rFonts w:ascii="Symbol" w:hAnsi="Symbol"/>
      </w:rPr>
    </w:lvl>
    <w:lvl w:ilvl="1" w:tplc="9000CC5A">
      <w:start w:val="1"/>
      <w:numFmt w:val="bullet"/>
      <w:lvlText w:val="o"/>
      <w:lvlJc w:val="left"/>
      <w:pPr>
        <w:tabs>
          <w:tab w:val="num" w:pos="1440"/>
        </w:tabs>
        <w:ind w:left="1440" w:hanging="360"/>
      </w:pPr>
      <w:rPr>
        <w:rFonts w:ascii="Courier New" w:hAnsi="Courier New"/>
      </w:rPr>
    </w:lvl>
    <w:lvl w:ilvl="2" w:tplc="15F236D2">
      <w:start w:val="1"/>
      <w:numFmt w:val="bullet"/>
      <w:lvlText w:val=""/>
      <w:lvlJc w:val="left"/>
      <w:pPr>
        <w:tabs>
          <w:tab w:val="num" w:pos="2160"/>
        </w:tabs>
        <w:ind w:left="2160" w:hanging="360"/>
      </w:pPr>
      <w:rPr>
        <w:rFonts w:ascii="Wingdings" w:hAnsi="Wingdings"/>
      </w:rPr>
    </w:lvl>
    <w:lvl w:ilvl="3" w:tplc="70AC0AE4">
      <w:start w:val="1"/>
      <w:numFmt w:val="bullet"/>
      <w:lvlText w:val=""/>
      <w:lvlJc w:val="left"/>
      <w:pPr>
        <w:tabs>
          <w:tab w:val="num" w:pos="2880"/>
        </w:tabs>
        <w:ind w:left="2880" w:hanging="360"/>
      </w:pPr>
      <w:rPr>
        <w:rFonts w:ascii="Symbol" w:hAnsi="Symbol"/>
      </w:rPr>
    </w:lvl>
    <w:lvl w:ilvl="4" w:tplc="43B0202E">
      <w:start w:val="1"/>
      <w:numFmt w:val="bullet"/>
      <w:lvlText w:val="o"/>
      <w:lvlJc w:val="left"/>
      <w:pPr>
        <w:tabs>
          <w:tab w:val="num" w:pos="3600"/>
        </w:tabs>
        <w:ind w:left="3600" w:hanging="360"/>
      </w:pPr>
      <w:rPr>
        <w:rFonts w:ascii="Courier New" w:hAnsi="Courier New"/>
      </w:rPr>
    </w:lvl>
    <w:lvl w:ilvl="5" w:tplc="D2C2027E">
      <w:start w:val="1"/>
      <w:numFmt w:val="bullet"/>
      <w:lvlText w:val=""/>
      <w:lvlJc w:val="left"/>
      <w:pPr>
        <w:tabs>
          <w:tab w:val="num" w:pos="4320"/>
        </w:tabs>
        <w:ind w:left="4320" w:hanging="360"/>
      </w:pPr>
      <w:rPr>
        <w:rFonts w:ascii="Wingdings" w:hAnsi="Wingdings"/>
      </w:rPr>
    </w:lvl>
    <w:lvl w:ilvl="6" w:tplc="E878FDC4">
      <w:start w:val="1"/>
      <w:numFmt w:val="bullet"/>
      <w:lvlText w:val=""/>
      <w:lvlJc w:val="left"/>
      <w:pPr>
        <w:tabs>
          <w:tab w:val="num" w:pos="5040"/>
        </w:tabs>
        <w:ind w:left="5040" w:hanging="360"/>
      </w:pPr>
      <w:rPr>
        <w:rFonts w:ascii="Symbol" w:hAnsi="Symbol"/>
      </w:rPr>
    </w:lvl>
    <w:lvl w:ilvl="7" w:tplc="D9784C3E">
      <w:start w:val="1"/>
      <w:numFmt w:val="bullet"/>
      <w:lvlText w:val="o"/>
      <w:lvlJc w:val="left"/>
      <w:pPr>
        <w:tabs>
          <w:tab w:val="num" w:pos="5760"/>
        </w:tabs>
        <w:ind w:left="5760" w:hanging="360"/>
      </w:pPr>
      <w:rPr>
        <w:rFonts w:ascii="Courier New" w:hAnsi="Courier New"/>
      </w:rPr>
    </w:lvl>
    <w:lvl w:ilvl="8" w:tplc="6260919E">
      <w:start w:val="1"/>
      <w:numFmt w:val="bullet"/>
      <w:lvlText w:val=""/>
      <w:lvlJc w:val="left"/>
      <w:pPr>
        <w:tabs>
          <w:tab w:val="num" w:pos="6480"/>
        </w:tabs>
        <w:ind w:left="6480" w:hanging="360"/>
      </w:pPr>
      <w:rPr>
        <w:rFonts w:ascii="Wingdings" w:hAnsi="Wingdings"/>
      </w:rPr>
    </w:lvl>
  </w:abstractNum>
  <w:abstractNum w:abstractNumId="131" w15:restartNumberingAfterBreak="0">
    <w:nsid w:val="00000084"/>
    <w:multiLevelType w:val="hybridMultilevel"/>
    <w:tmpl w:val="00000084"/>
    <w:lvl w:ilvl="0" w:tplc="EDFEE4A8">
      <w:start w:val="1"/>
      <w:numFmt w:val="bullet"/>
      <w:lvlText w:val=""/>
      <w:lvlJc w:val="left"/>
      <w:pPr>
        <w:ind w:left="720" w:hanging="360"/>
      </w:pPr>
      <w:rPr>
        <w:rFonts w:ascii="Symbol" w:hAnsi="Symbol"/>
      </w:rPr>
    </w:lvl>
    <w:lvl w:ilvl="1" w:tplc="84AAE80C">
      <w:start w:val="1"/>
      <w:numFmt w:val="bullet"/>
      <w:lvlText w:val="o"/>
      <w:lvlJc w:val="left"/>
      <w:pPr>
        <w:tabs>
          <w:tab w:val="num" w:pos="1440"/>
        </w:tabs>
        <w:ind w:left="1440" w:hanging="360"/>
      </w:pPr>
      <w:rPr>
        <w:rFonts w:ascii="Courier New" w:hAnsi="Courier New"/>
      </w:rPr>
    </w:lvl>
    <w:lvl w:ilvl="2" w:tplc="AE50D2FC">
      <w:start w:val="1"/>
      <w:numFmt w:val="bullet"/>
      <w:lvlText w:val=""/>
      <w:lvlJc w:val="left"/>
      <w:pPr>
        <w:tabs>
          <w:tab w:val="num" w:pos="2160"/>
        </w:tabs>
        <w:ind w:left="2160" w:hanging="360"/>
      </w:pPr>
      <w:rPr>
        <w:rFonts w:ascii="Wingdings" w:hAnsi="Wingdings"/>
      </w:rPr>
    </w:lvl>
    <w:lvl w:ilvl="3" w:tplc="AFF28576">
      <w:start w:val="1"/>
      <w:numFmt w:val="bullet"/>
      <w:lvlText w:val=""/>
      <w:lvlJc w:val="left"/>
      <w:pPr>
        <w:tabs>
          <w:tab w:val="num" w:pos="2880"/>
        </w:tabs>
        <w:ind w:left="2880" w:hanging="360"/>
      </w:pPr>
      <w:rPr>
        <w:rFonts w:ascii="Symbol" w:hAnsi="Symbol"/>
      </w:rPr>
    </w:lvl>
    <w:lvl w:ilvl="4" w:tplc="71E621D4">
      <w:start w:val="1"/>
      <w:numFmt w:val="bullet"/>
      <w:lvlText w:val="o"/>
      <w:lvlJc w:val="left"/>
      <w:pPr>
        <w:tabs>
          <w:tab w:val="num" w:pos="3600"/>
        </w:tabs>
        <w:ind w:left="3600" w:hanging="360"/>
      </w:pPr>
      <w:rPr>
        <w:rFonts w:ascii="Courier New" w:hAnsi="Courier New"/>
      </w:rPr>
    </w:lvl>
    <w:lvl w:ilvl="5" w:tplc="22D6D44C">
      <w:start w:val="1"/>
      <w:numFmt w:val="bullet"/>
      <w:lvlText w:val=""/>
      <w:lvlJc w:val="left"/>
      <w:pPr>
        <w:tabs>
          <w:tab w:val="num" w:pos="4320"/>
        </w:tabs>
        <w:ind w:left="4320" w:hanging="360"/>
      </w:pPr>
      <w:rPr>
        <w:rFonts w:ascii="Wingdings" w:hAnsi="Wingdings"/>
      </w:rPr>
    </w:lvl>
    <w:lvl w:ilvl="6" w:tplc="DFB81100">
      <w:start w:val="1"/>
      <w:numFmt w:val="bullet"/>
      <w:lvlText w:val=""/>
      <w:lvlJc w:val="left"/>
      <w:pPr>
        <w:tabs>
          <w:tab w:val="num" w:pos="5040"/>
        </w:tabs>
        <w:ind w:left="5040" w:hanging="360"/>
      </w:pPr>
      <w:rPr>
        <w:rFonts w:ascii="Symbol" w:hAnsi="Symbol"/>
      </w:rPr>
    </w:lvl>
    <w:lvl w:ilvl="7" w:tplc="AFD0332C">
      <w:start w:val="1"/>
      <w:numFmt w:val="bullet"/>
      <w:lvlText w:val="o"/>
      <w:lvlJc w:val="left"/>
      <w:pPr>
        <w:tabs>
          <w:tab w:val="num" w:pos="5760"/>
        </w:tabs>
        <w:ind w:left="5760" w:hanging="360"/>
      </w:pPr>
      <w:rPr>
        <w:rFonts w:ascii="Courier New" w:hAnsi="Courier New"/>
      </w:rPr>
    </w:lvl>
    <w:lvl w:ilvl="8" w:tplc="ADF889BA">
      <w:start w:val="1"/>
      <w:numFmt w:val="bullet"/>
      <w:lvlText w:val=""/>
      <w:lvlJc w:val="left"/>
      <w:pPr>
        <w:tabs>
          <w:tab w:val="num" w:pos="6480"/>
        </w:tabs>
        <w:ind w:left="6480" w:hanging="360"/>
      </w:pPr>
      <w:rPr>
        <w:rFonts w:ascii="Wingdings" w:hAnsi="Wingdings"/>
      </w:rPr>
    </w:lvl>
  </w:abstractNum>
  <w:abstractNum w:abstractNumId="132" w15:restartNumberingAfterBreak="0">
    <w:nsid w:val="00000085"/>
    <w:multiLevelType w:val="hybridMultilevel"/>
    <w:tmpl w:val="00000085"/>
    <w:lvl w:ilvl="0" w:tplc="90D24028">
      <w:start w:val="1"/>
      <w:numFmt w:val="bullet"/>
      <w:lvlText w:val=""/>
      <w:lvlJc w:val="left"/>
      <w:pPr>
        <w:ind w:left="720" w:hanging="360"/>
      </w:pPr>
      <w:rPr>
        <w:rFonts w:ascii="Symbol" w:hAnsi="Symbol"/>
      </w:rPr>
    </w:lvl>
    <w:lvl w:ilvl="1" w:tplc="D0224800">
      <w:start w:val="1"/>
      <w:numFmt w:val="bullet"/>
      <w:lvlText w:val="o"/>
      <w:lvlJc w:val="left"/>
      <w:pPr>
        <w:tabs>
          <w:tab w:val="num" w:pos="1440"/>
        </w:tabs>
        <w:ind w:left="1440" w:hanging="360"/>
      </w:pPr>
      <w:rPr>
        <w:rFonts w:ascii="Courier New" w:hAnsi="Courier New"/>
      </w:rPr>
    </w:lvl>
    <w:lvl w:ilvl="2" w:tplc="BE7AE42A">
      <w:start w:val="1"/>
      <w:numFmt w:val="bullet"/>
      <w:lvlText w:val=""/>
      <w:lvlJc w:val="left"/>
      <w:pPr>
        <w:tabs>
          <w:tab w:val="num" w:pos="2160"/>
        </w:tabs>
        <w:ind w:left="2160" w:hanging="360"/>
      </w:pPr>
      <w:rPr>
        <w:rFonts w:ascii="Wingdings" w:hAnsi="Wingdings"/>
      </w:rPr>
    </w:lvl>
    <w:lvl w:ilvl="3" w:tplc="B1DCD7CC">
      <w:start w:val="1"/>
      <w:numFmt w:val="bullet"/>
      <w:lvlText w:val=""/>
      <w:lvlJc w:val="left"/>
      <w:pPr>
        <w:tabs>
          <w:tab w:val="num" w:pos="2880"/>
        </w:tabs>
        <w:ind w:left="2880" w:hanging="360"/>
      </w:pPr>
      <w:rPr>
        <w:rFonts w:ascii="Symbol" w:hAnsi="Symbol"/>
      </w:rPr>
    </w:lvl>
    <w:lvl w:ilvl="4" w:tplc="38D838AE">
      <w:start w:val="1"/>
      <w:numFmt w:val="bullet"/>
      <w:lvlText w:val="o"/>
      <w:lvlJc w:val="left"/>
      <w:pPr>
        <w:tabs>
          <w:tab w:val="num" w:pos="3600"/>
        </w:tabs>
        <w:ind w:left="3600" w:hanging="360"/>
      </w:pPr>
      <w:rPr>
        <w:rFonts w:ascii="Courier New" w:hAnsi="Courier New"/>
      </w:rPr>
    </w:lvl>
    <w:lvl w:ilvl="5" w:tplc="BF5A78D0">
      <w:start w:val="1"/>
      <w:numFmt w:val="bullet"/>
      <w:lvlText w:val=""/>
      <w:lvlJc w:val="left"/>
      <w:pPr>
        <w:tabs>
          <w:tab w:val="num" w:pos="4320"/>
        </w:tabs>
        <w:ind w:left="4320" w:hanging="360"/>
      </w:pPr>
      <w:rPr>
        <w:rFonts w:ascii="Wingdings" w:hAnsi="Wingdings"/>
      </w:rPr>
    </w:lvl>
    <w:lvl w:ilvl="6" w:tplc="2480CFA2">
      <w:start w:val="1"/>
      <w:numFmt w:val="bullet"/>
      <w:lvlText w:val=""/>
      <w:lvlJc w:val="left"/>
      <w:pPr>
        <w:tabs>
          <w:tab w:val="num" w:pos="5040"/>
        </w:tabs>
        <w:ind w:left="5040" w:hanging="360"/>
      </w:pPr>
      <w:rPr>
        <w:rFonts w:ascii="Symbol" w:hAnsi="Symbol"/>
      </w:rPr>
    </w:lvl>
    <w:lvl w:ilvl="7" w:tplc="1B2EF278">
      <w:start w:val="1"/>
      <w:numFmt w:val="bullet"/>
      <w:lvlText w:val="o"/>
      <w:lvlJc w:val="left"/>
      <w:pPr>
        <w:tabs>
          <w:tab w:val="num" w:pos="5760"/>
        </w:tabs>
        <w:ind w:left="5760" w:hanging="360"/>
      </w:pPr>
      <w:rPr>
        <w:rFonts w:ascii="Courier New" w:hAnsi="Courier New"/>
      </w:rPr>
    </w:lvl>
    <w:lvl w:ilvl="8" w:tplc="7C2656E2">
      <w:start w:val="1"/>
      <w:numFmt w:val="bullet"/>
      <w:lvlText w:val=""/>
      <w:lvlJc w:val="left"/>
      <w:pPr>
        <w:tabs>
          <w:tab w:val="num" w:pos="6480"/>
        </w:tabs>
        <w:ind w:left="6480" w:hanging="360"/>
      </w:pPr>
      <w:rPr>
        <w:rFonts w:ascii="Wingdings" w:hAnsi="Wingdings"/>
      </w:rPr>
    </w:lvl>
  </w:abstractNum>
  <w:abstractNum w:abstractNumId="133" w15:restartNumberingAfterBreak="0">
    <w:nsid w:val="00000086"/>
    <w:multiLevelType w:val="hybridMultilevel"/>
    <w:tmpl w:val="00000086"/>
    <w:lvl w:ilvl="0" w:tplc="DAF0D13A">
      <w:start w:val="1"/>
      <w:numFmt w:val="bullet"/>
      <w:lvlText w:val=""/>
      <w:lvlJc w:val="left"/>
      <w:pPr>
        <w:ind w:left="720" w:hanging="360"/>
      </w:pPr>
      <w:rPr>
        <w:rFonts w:ascii="Symbol" w:hAnsi="Symbol"/>
      </w:rPr>
    </w:lvl>
    <w:lvl w:ilvl="1" w:tplc="414A22F8">
      <w:start w:val="1"/>
      <w:numFmt w:val="bullet"/>
      <w:lvlText w:val="o"/>
      <w:lvlJc w:val="left"/>
      <w:pPr>
        <w:tabs>
          <w:tab w:val="num" w:pos="1440"/>
        </w:tabs>
        <w:ind w:left="1440" w:hanging="360"/>
      </w:pPr>
      <w:rPr>
        <w:rFonts w:ascii="Courier New" w:hAnsi="Courier New"/>
      </w:rPr>
    </w:lvl>
    <w:lvl w:ilvl="2" w:tplc="D560574E">
      <w:start w:val="1"/>
      <w:numFmt w:val="bullet"/>
      <w:lvlText w:val=""/>
      <w:lvlJc w:val="left"/>
      <w:pPr>
        <w:tabs>
          <w:tab w:val="num" w:pos="2160"/>
        </w:tabs>
        <w:ind w:left="2160" w:hanging="360"/>
      </w:pPr>
      <w:rPr>
        <w:rFonts w:ascii="Wingdings" w:hAnsi="Wingdings"/>
      </w:rPr>
    </w:lvl>
    <w:lvl w:ilvl="3" w:tplc="A9C2146E">
      <w:start w:val="1"/>
      <w:numFmt w:val="bullet"/>
      <w:lvlText w:val=""/>
      <w:lvlJc w:val="left"/>
      <w:pPr>
        <w:tabs>
          <w:tab w:val="num" w:pos="2880"/>
        </w:tabs>
        <w:ind w:left="2880" w:hanging="360"/>
      </w:pPr>
      <w:rPr>
        <w:rFonts w:ascii="Symbol" w:hAnsi="Symbol"/>
      </w:rPr>
    </w:lvl>
    <w:lvl w:ilvl="4" w:tplc="3DF8A742">
      <w:start w:val="1"/>
      <w:numFmt w:val="bullet"/>
      <w:lvlText w:val="o"/>
      <w:lvlJc w:val="left"/>
      <w:pPr>
        <w:tabs>
          <w:tab w:val="num" w:pos="3600"/>
        </w:tabs>
        <w:ind w:left="3600" w:hanging="360"/>
      </w:pPr>
      <w:rPr>
        <w:rFonts w:ascii="Courier New" w:hAnsi="Courier New"/>
      </w:rPr>
    </w:lvl>
    <w:lvl w:ilvl="5" w:tplc="1B6EC746">
      <w:start w:val="1"/>
      <w:numFmt w:val="bullet"/>
      <w:lvlText w:val=""/>
      <w:lvlJc w:val="left"/>
      <w:pPr>
        <w:tabs>
          <w:tab w:val="num" w:pos="4320"/>
        </w:tabs>
        <w:ind w:left="4320" w:hanging="360"/>
      </w:pPr>
      <w:rPr>
        <w:rFonts w:ascii="Wingdings" w:hAnsi="Wingdings"/>
      </w:rPr>
    </w:lvl>
    <w:lvl w:ilvl="6" w:tplc="79D2EBD6">
      <w:start w:val="1"/>
      <w:numFmt w:val="bullet"/>
      <w:lvlText w:val=""/>
      <w:lvlJc w:val="left"/>
      <w:pPr>
        <w:tabs>
          <w:tab w:val="num" w:pos="5040"/>
        </w:tabs>
        <w:ind w:left="5040" w:hanging="360"/>
      </w:pPr>
      <w:rPr>
        <w:rFonts w:ascii="Symbol" w:hAnsi="Symbol"/>
      </w:rPr>
    </w:lvl>
    <w:lvl w:ilvl="7" w:tplc="31028776">
      <w:start w:val="1"/>
      <w:numFmt w:val="bullet"/>
      <w:lvlText w:val="o"/>
      <w:lvlJc w:val="left"/>
      <w:pPr>
        <w:tabs>
          <w:tab w:val="num" w:pos="5760"/>
        </w:tabs>
        <w:ind w:left="5760" w:hanging="360"/>
      </w:pPr>
      <w:rPr>
        <w:rFonts w:ascii="Courier New" w:hAnsi="Courier New"/>
      </w:rPr>
    </w:lvl>
    <w:lvl w:ilvl="8" w:tplc="20A49FC8">
      <w:start w:val="1"/>
      <w:numFmt w:val="bullet"/>
      <w:lvlText w:val=""/>
      <w:lvlJc w:val="left"/>
      <w:pPr>
        <w:tabs>
          <w:tab w:val="num" w:pos="6480"/>
        </w:tabs>
        <w:ind w:left="6480" w:hanging="360"/>
      </w:pPr>
      <w:rPr>
        <w:rFonts w:ascii="Wingdings" w:hAnsi="Wingdings"/>
      </w:rPr>
    </w:lvl>
  </w:abstractNum>
  <w:abstractNum w:abstractNumId="134" w15:restartNumberingAfterBreak="0">
    <w:nsid w:val="00000087"/>
    <w:multiLevelType w:val="hybridMultilevel"/>
    <w:tmpl w:val="00000087"/>
    <w:lvl w:ilvl="0" w:tplc="DA22C566">
      <w:start w:val="1"/>
      <w:numFmt w:val="bullet"/>
      <w:lvlText w:val=""/>
      <w:lvlJc w:val="left"/>
      <w:pPr>
        <w:ind w:left="720" w:hanging="360"/>
      </w:pPr>
      <w:rPr>
        <w:rFonts w:ascii="Symbol" w:hAnsi="Symbol"/>
      </w:rPr>
    </w:lvl>
    <w:lvl w:ilvl="1" w:tplc="4FF041B0">
      <w:start w:val="1"/>
      <w:numFmt w:val="bullet"/>
      <w:lvlText w:val="o"/>
      <w:lvlJc w:val="left"/>
      <w:pPr>
        <w:tabs>
          <w:tab w:val="num" w:pos="1440"/>
        </w:tabs>
        <w:ind w:left="1440" w:hanging="360"/>
      </w:pPr>
      <w:rPr>
        <w:rFonts w:ascii="Courier New" w:hAnsi="Courier New"/>
      </w:rPr>
    </w:lvl>
    <w:lvl w:ilvl="2" w:tplc="77C679B2">
      <w:start w:val="1"/>
      <w:numFmt w:val="bullet"/>
      <w:lvlText w:val=""/>
      <w:lvlJc w:val="left"/>
      <w:pPr>
        <w:tabs>
          <w:tab w:val="num" w:pos="2160"/>
        </w:tabs>
        <w:ind w:left="2160" w:hanging="360"/>
      </w:pPr>
      <w:rPr>
        <w:rFonts w:ascii="Wingdings" w:hAnsi="Wingdings"/>
      </w:rPr>
    </w:lvl>
    <w:lvl w:ilvl="3" w:tplc="48A684D4">
      <w:start w:val="1"/>
      <w:numFmt w:val="bullet"/>
      <w:lvlText w:val=""/>
      <w:lvlJc w:val="left"/>
      <w:pPr>
        <w:tabs>
          <w:tab w:val="num" w:pos="2880"/>
        </w:tabs>
        <w:ind w:left="2880" w:hanging="360"/>
      </w:pPr>
      <w:rPr>
        <w:rFonts w:ascii="Symbol" w:hAnsi="Symbol"/>
      </w:rPr>
    </w:lvl>
    <w:lvl w:ilvl="4" w:tplc="4536B930">
      <w:start w:val="1"/>
      <w:numFmt w:val="bullet"/>
      <w:lvlText w:val="o"/>
      <w:lvlJc w:val="left"/>
      <w:pPr>
        <w:tabs>
          <w:tab w:val="num" w:pos="3600"/>
        </w:tabs>
        <w:ind w:left="3600" w:hanging="360"/>
      </w:pPr>
      <w:rPr>
        <w:rFonts w:ascii="Courier New" w:hAnsi="Courier New"/>
      </w:rPr>
    </w:lvl>
    <w:lvl w:ilvl="5" w:tplc="DE74AFB8">
      <w:start w:val="1"/>
      <w:numFmt w:val="bullet"/>
      <w:lvlText w:val=""/>
      <w:lvlJc w:val="left"/>
      <w:pPr>
        <w:tabs>
          <w:tab w:val="num" w:pos="4320"/>
        </w:tabs>
        <w:ind w:left="4320" w:hanging="360"/>
      </w:pPr>
      <w:rPr>
        <w:rFonts w:ascii="Wingdings" w:hAnsi="Wingdings"/>
      </w:rPr>
    </w:lvl>
    <w:lvl w:ilvl="6" w:tplc="C28E5F1C">
      <w:start w:val="1"/>
      <w:numFmt w:val="bullet"/>
      <w:lvlText w:val=""/>
      <w:lvlJc w:val="left"/>
      <w:pPr>
        <w:tabs>
          <w:tab w:val="num" w:pos="5040"/>
        </w:tabs>
        <w:ind w:left="5040" w:hanging="360"/>
      </w:pPr>
      <w:rPr>
        <w:rFonts w:ascii="Symbol" w:hAnsi="Symbol"/>
      </w:rPr>
    </w:lvl>
    <w:lvl w:ilvl="7" w:tplc="3CE21410">
      <w:start w:val="1"/>
      <w:numFmt w:val="bullet"/>
      <w:lvlText w:val="o"/>
      <w:lvlJc w:val="left"/>
      <w:pPr>
        <w:tabs>
          <w:tab w:val="num" w:pos="5760"/>
        </w:tabs>
        <w:ind w:left="5760" w:hanging="360"/>
      </w:pPr>
      <w:rPr>
        <w:rFonts w:ascii="Courier New" w:hAnsi="Courier New"/>
      </w:rPr>
    </w:lvl>
    <w:lvl w:ilvl="8" w:tplc="02605740">
      <w:start w:val="1"/>
      <w:numFmt w:val="bullet"/>
      <w:lvlText w:val=""/>
      <w:lvlJc w:val="left"/>
      <w:pPr>
        <w:tabs>
          <w:tab w:val="num" w:pos="6480"/>
        </w:tabs>
        <w:ind w:left="6480" w:hanging="360"/>
      </w:pPr>
      <w:rPr>
        <w:rFonts w:ascii="Wingdings" w:hAnsi="Wingdings"/>
      </w:rPr>
    </w:lvl>
  </w:abstractNum>
  <w:abstractNum w:abstractNumId="135" w15:restartNumberingAfterBreak="0">
    <w:nsid w:val="00000088"/>
    <w:multiLevelType w:val="hybridMultilevel"/>
    <w:tmpl w:val="00000088"/>
    <w:lvl w:ilvl="0" w:tplc="69D21100">
      <w:start w:val="1"/>
      <w:numFmt w:val="bullet"/>
      <w:lvlText w:val=""/>
      <w:lvlJc w:val="left"/>
      <w:pPr>
        <w:ind w:left="720" w:hanging="360"/>
      </w:pPr>
      <w:rPr>
        <w:rFonts w:ascii="Symbol" w:hAnsi="Symbol"/>
      </w:rPr>
    </w:lvl>
    <w:lvl w:ilvl="1" w:tplc="910C062A">
      <w:start w:val="1"/>
      <w:numFmt w:val="bullet"/>
      <w:lvlText w:val="o"/>
      <w:lvlJc w:val="left"/>
      <w:pPr>
        <w:tabs>
          <w:tab w:val="num" w:pos="1440"/>
        </w:tabs>
        <w:ind w:left="1440" w:hanging="360"/>
      </w:pPr>
      <w:rPr>
        <w:rFonts w:ascii="Courier New" w:hAnsi="Courier New"/>
      </w:rPr>
    </w:lvl>
    <w:lvl w:ilvl="2" w:tplc="D2907260">
      <w:start w:val="1"/>
      <w:numFmt w:val="bullet"/>
      <w:lvlText w:val=""/>
      <w:lvlJc w:val="left"/>
      <w:pPr>
        <w:tabs>
          <w:tab w:val="num" w:pos="2160"/>
        </w:tabs>
        <w:ind w:left="2160" w:hanging="360"/>
      </w:pPr>
      <w:rPr>
        <w:rFonts w:ascii="Wingdings" w:hAnsi="Wingdings"/>
      </w:rPr>
    </w:lvl>
    <w:lvl w:ilvl="3" w:tplc="65E0D32A">
      <w:start w:val="1"/>
      <w:numFmt w:val="bullet"/>
      <w:lvlText w:val=""/>
      <w:lvlJc w:val="left"/>
      <w:pPr>
        <w:tabs>
          <w:tab w:val="num" w:pos="2880"/>
        </w:tabs>
        <w:ind w:left="2880" w:hanging="360"/>
      </w:pPr>
      <w:rPr>
        <w:rFonts w:ascii="Symbol" w:hAnsi="Symbol"/>
      </w:rPr>
    </w:lvl>
    <w:lvl w:ilvl="4" w:tplc="AA9E150A">
      <w:start w:val="1"/>
      <w:numFmt w:val="bullet"/>
      <w:lvlText w:val="o"/>
      <w:lvlJc w:val="left"/>
      <w:pPr>
        <w:tabs>
          <w:tab w:val="num" w:pos="3600"/>
        </w:tabs>
        <w:ind w:left="3600" w:hanging="360"/>
      </w:pPr>
      <w:rPr>
        <w:rFonts w:ascii="Courier New" w:hAnsi="Courier New"/>
      </w:rPr>
    </w:lvl>
    <w:lvl w:ilvl="5" w:tplc="96B2AE8A">
      <w:start w:val="1"/>
      <w:numFmt w:val="bullet"/>
      <w:lvlText w:val=""/>
      <w:lvlJc w:val="left"/>
      <w:pPr>
        <w:tabs>
          <w:tab w:val="num" w:pos="4320"/>
        </w:tabs>
        <w:ind w:left="4320" w:hanging="360"/>
      </w:pPr>
      <w:rPr>
        <w:rFonts w:ascii="Wingdings" w:hAnsi="Wingdings"/>
      </w:rPr>
    </w:lvl>
    <w:lvl w:ilvl="6" w:tplc="71A8BBEA">
      <w:start w:val="1"/>
      <w:numFmt w:val="bullet"/>
      <w:lvlText w:val=""/>
      <w:lvlJc w:val="left"/>
      <w:pPr>
        <w:tabs>
          <w:tab w:val="num" w:pos="5040"/>
        </w:tabs>
        <w:ind w:left="5040" w:hanging="360"/>
      </w:pPr>
      <w:rPr>
        <w:rFonts w:ascii="Symbol" w:hAnsi="Symbol"/>
      </w:rPr>
    </w:lvl>
    <w:lvl w:ilvl="7" w:tplc="7138CE12">
      <w:start w:val="1"/>
      <w:numFmt w:val="bullet"/>
      <w:lvlText w:val="o"/>
      <w:lvlJc w:val="left"/>
      <w:pPr>
        <w:tabs>
          <w:tab w:val="num" w:pos="5760"/>
        </w:tabs>
        <w:ind w:left="5760" w:hanging="360"/>
      </w:pPr>
      <w:rPr>
        <w:rFonts w:ascii="Courier New" w:hAnsi="Courier New"/>
      </w:rPr>
    </w:lvl>
    <w:lvl w:ilvl="8" w:tplc="273A63D0">
      <w:start w:val="1"/>
      <w:numFmt w:val="bullet"/>
      <w:lvlText w:val=""/>
      <w:lvlJc w:val="left"/>
      <w:pPr>
        <w:tabs>
          <w:tab w:val="num" w:pos="6480"/>
        </w:tabs>
        <w:ind w:left="6480" w:hanging="360"/>
      </w:pPr>
      <w:rPr>
        <w:rFonts w:ascii="Wingdings" w:hAnsi="Wingdings"/>
      </w:rPr>
    </w:lvl>
  </w:abstractNum>
  <w:abstractNum w:abstractNumId="136" w15:restartNumberingAfterBreak="0">
    <w:nsid w:val="00000089"/>
    <w:multiLevelType w:val="hybridMultilevel"/>
    <w:tmpl w:val="00000089"/>
    <w:lvl w:ilvl="0" w:tplc="9E1E5ECA">
      <w:start w:val="1"/>
      <w:numFmt w:val="bullet"/>
      <w:lvlText w:val=""/>
      <w:lvlJc w:val="left"/>
      <w:pPr>
        <w:ind w:left="720" w:hanging="360"/>
      </w:pPr>
      <w:rPr>
        <w:rFonts w:ascii="Symbol" w:hAnsi="Symbol"/>
      </w:rPr>
    </w:lvl>
    <w:lvl w:ilvl="1" w:tplc="E7DEAE1A">
      <w:start w:val="1"/>
      <w:numFmt w:val="bullet"/>
      <w:lvlText w:val="o"/>
      <w:lvlJc w:val="left"/>
      <w:pPr>
        <w:tabs>
          <w:tab w:val="num" w:pos="1440"/>
        </w:tabs>
        <w:ind w:left="1440" w:hanging="360"/>
      </w:pPr>
      <w:rPr>
        <w:rFonts w:ascii="Courier New" w:hAnsi="Courier New"/>
      </w:rPr>
    </w:lvl>
    <w:lvl w:ilvl="2" w:tplc="9DC07E2E">
      <w:start w:val="1"/>
      <w:numFmt w:val="bullet"/>
      <w:lvlText w:val=""/>
      <w:lvlJc w:val="left"/>
      <w:pPr>
        <w:tabs>
          <w:tab w:val="num" w:pos="2160"/>
        </w:tabs>
        <w:ind w:left="2160" w:hanging="360"/>
      </w:pPr>
      <w:rPr>
        <w:rFonts w:ascii="Wingdings" w:hAnsi="Wingdings"/>
      </w:rPr>
    </w:lvl>
    <w:lvl w:ilvl="3" w:tplc="091A906E">
      <w:start w:val="1"/>
      <w:numFmt w:val="bullet"/>
      <w:lvlText w:val=""/>
      <w:lvlJc w:val="left"/>
      <w:pPr>
        <w:tabs>
          <w:tab w:val="num" w:pos="2880"/>
        </w:tabs>
        <w:ind w:left="2880" w:hanging="360"/>
      </w:pPr>
      <w:rPr>
        <w:rFonts w:ascii="Symbol" w:hAnsi="Symbol"/>
      </w:rPr>
    </w:lvl>
    <w:lvl w:ilvl="4" w:tplc="67EC5102">
      <w:start w:val="1"/>
      <w:numFmt w:val="bullet"/>
      <w:lvlText w:val="o"/>
      <w:lvlJc w:val="left"/>
      <w:pPr>
        <w:tabs>
          <w:tab w:val="num" w:pos="3600"/>
        </w:tabs>
        <w:ind w:left="3600" w:hanging="360"/>
      </w:pPr>
      <w:rPr>
        <w:rFonts w:ascii="Courier New" w:hAnsi="Courier New"/>
      </w:rPr>
    </w:lvl>
    <w:lvl w:ilvl="5" w:tplc="28662968">
      <w:start w:val="1"/>
      <w:numFmt w:val="bullet"/>
      <w:lvlText w:val=""/>
      <w:lvlJc w:val="left"/>
      <w:pPr>
        <w:tabs>
          <w:tab w:val="num" w:pos="4320"/>
        </w:tabs>
        <w:ind w:left="4320" w:hanging="360"/>
      </w:pPr>
      <w:rPr>
        <w:rFonts w:ascii="Wingdings" w:hAnsi="Wingdings"/>
      </w:rPr>
    </w:lvl>
    <w:lvl w:ilvl="6" w:tplc="09E4DD52">
      <w:start w:val="1"/>
      <w:numFmt w:val="bullet"/>
      <w:lvlText w:val=""/>
      <w:lvlJc w:val="left"/>
      <w:pPr>
        <w:tabs>
          <w:tab w:val="num" w:pos="5040"/>
        </w:tabs>
        <w:ind w:left="5040" w:hanging="360"/>
      </w:pPr>
      <w:rPr>
        <w:rFonts w:ascii="Symbol" w:hAnsi="Symbol"/>
      </w:rPr>
    </w:lvl>
    <w:lvl w:ilvl="7" w:tplc="1D70D6BC">
      <w:start w:val="1"/>
      <w:numFmt w:val="bullet"/>
      <w:lvlText w:val="o"/>
      <w:lvlJc w:val="left"/>
      <w:pPr>
        <w:tabs>
          <w:tab w:val="num" w:pos="5760"/>
        </w:tabs>
        <w:ind w:left="5760" w:hanging="360"/>
      </w:pPr>
      <w:rPr>
        <w:rFonts w:ascii="Courier New" w:hAnsi="Courier New"/>
      </w:rPr>
    </w:lvl>
    <w:lvl w:ilvl="8" w:tplc="62D2A35E">
      <w:start w:val="1"/>
      <w:numFmt w:val="bullet"/>
      <w:lvlText w:val=""/>
      <w:lvlJc w:val="left"/>
      <w:pPr>
        <w:tabs>
          <w:tab w:val="num" w:pos="6480"/>
        </w:tabs>
        <w:ind w:left="6480" w:hanging="360"/>
      </w:pPr>
      <w:rPr>
        <w:rFonts w:ascii="Wingdings" w:hAnsi="Wingdings"/>
      </w:rPr>
    </w:lvl>
  </w:abstractNum>
  <w:abstractNum w:abstractNumId="137" w15:restartNumberingAfterBreak="0">
    <w:nsid w:val="0000008A"/>
    <w:multiLevelType w:val="hybridMultilevel"/>
    <w:tmpl w:val="0000008A"/>
    <w:lvl w:ilvl="0" w:tplc="D1AC67AC">
      <w:start w:val="1"/>
      <w:numFmt w:val="bullet"/>
      <w:lvlText w:val=""/>
      <w:lvlJc w:val="left"/>
      <w:pPr>
        <w:ind w:left="720" w:hanging="360"/>
      </w:pPr>
      <w:rPr>
        <w:rFonts w:ascii="Symbol" w:hAnsi="Symbol"/>
      </w:rPr>
    </w:lvl>
    <w:lvl w:ilvl="1" w:tplc="B608FAD2">
      <w:start w:val="1"/>
      <w:numFmt w:val="bullet"/>
      <w:lvlText w:val="o"/>
      <w:lvlJc w:val="left"/>
      <w:pPr>
        <w:tabs>
          <w:tab w:val="num" w:pos="1440"/>
        </w:tabs>
        <w:ind w:left="1440" w:hanging="360"/>
      </w:pPr>
      <w:rPr>
        <w:rFonts w:ascii="Courier New" w:hAnsi="Courier New"/>
      </w:rPr>
    </w:lvl>
    <w:lvl w:ilvl="2" w:tplc="ECD41876">
      <w:start w:val="1"/>
      <w:numFmt w:val="bullet"/>
      <w:lvlText w:val=""/>
      <w:lvlJc w:val="left"/>
      <w:pPr>
        <w:tabs>
          <w:tab w:val="num" w:pos="2160"/>
        </w:tabs>
        <w:ind w:left="2160" w:hanging="360"/>
      </w:pPr>
      <w:rPr>
        <w:rFonts w:ascii="Wingdings" w:hAnsi="Wingdings"/>
      </w:rPr>
    </w:lvl>
    <w:lvl w:ilvl="3" w:tplc="C206D9A0">
      <w:start w:val="1"/>
      <w:numFmt w:val="bullet"/>
      <w:lvlText w:val=""/>
      <w:lvlJc w:val="left"/>
      <w:pPr>
        <w:tabs>
          <w:tab w:val="num" w:pos="2880"/>
        </w:tabs>
        <w:ind w:left="2880" w:hanging="360"/>
      </w:pPr>
      <w:rPr>
        <w:rFonts w:ascii="Symbol" w:hAnsi="Symbol"/>
      </w:rPr>
    </w:lvl>
    <w:lvl w:ilvl="4" w:tplc="6172B54A">
      <w:start w:val="1"/>
      <w:numFmt w:val="bullet"/>
      <w:lvlText w:val="o"/>
      <w:lvlJc w:val="left"/>
      <w:pPr>
        <w:tabs>
          <w:tab w:val="num" w:pos="3600"/>
        </w:tabs>
        <w:ind w:left="3600" w:hanging="360"/>
      </w:pPr>
      <w:rPr>
        <w:rFonts w:ascii="Courier New" w:hAnsi="Courier New"/>
      </w:rPr>
    </w:lvl>
    <w:lvl w:ilvl="5" w:tplc="6A98AD60">
      <w:start w:val="1"/>
      <w:numFmt w:val="bullet"/>
      <w:lvlText w:val=""/>
      <w:lvlJc w:val="left"/>
      <w:pPr>
        <w:tabs>
          <w:tab w:val="num" w:pos="4320"/>
        </w:tabs>
        <w:ind w:left="4320" w:hanging="360"/>
      </w:pPr>
      <w:rPr>
        <w:rFonts w:ascii="Wingdings" w:hAnsi="Wingdings"/>
      </w:rPr>
    </w:lvl>
    <w:lvl w:ilvl="6" w:tplc="BEF0B108">
      <w:start w:val="1"/>
      <w:numFmt w:val="bullet"/>
      <w:lvlText w:val=""/>
      <w:lvlJc w:val="left"/>
      <w:pPr>
        <w:tabs>
          <w:tab w:val="num" w:pos="5040"/>
        </w:tabs>
        <w:ind w:left="5040" w:hanging="360"/>
      </w:pPr>
      <w:rPr>
        <w:rFonts w:ascii="Symbol" w:hAnsi="Symbol"/>
      </w:rPr>
    </w:lvl>
    <w:lvl w:ilvl="7" w:tplc="0CA473E0">
      <w:start w:val="1"/>
      <w:numFmt w:val="bullet"/>
      <w:lvlText w:val="o"/>
      <w:lvlJc w:val="left"/>
      <w:pPr>
        <w:tabs>
          <w:tab w:val="num" w:pos="5760"/>
        </w:tabs>
        <w:ind w:left="5760" w:hanging="360"/>
      </w:pPr>
      <w:rPr>
        <w:rFonts w:ascii="Courier New" w:hAnsi="Courier New"/>
      </w:rPr>
    </w:lvl>
    <w:lvl w:ilvl="8" w:tplc="E7FAED40">
      <w:start w:val="1"/>
      <w:numFmt w:val="bullet"/>
      <w:lvlText w:val=""/>
      <w:lvlJc w:val="left"/>
      <w:pPr>
        <w:tabs>
          <w:tab w:val="num" w:pos="6480"/>
        </w:tabs>
        <w:ind w:left="6480" w:hanging="360"/>
      </w:pPr>
      <w:rPr>
        <w:rFonts w:ascii="Wingdings" w:hAnsi="Wingdings"/>
      </w:rPr>
    </w:lvl>
  </w:abstractNum>
  <w:abstractNum w:abstractNumId="138" w15:restartNumberingAfterBreak="0">
    <w:nsid w:val="0000008B"/>
    <w:multiLevelType w:val="hybridMultilevel"/>
    <w:tmpl w:val="0000008B"/>
    <w:lvl w:ilvl="0" w:tplc="87B0044A">
      <w:start w:val="1"/>
      <w:numFmt w:val="bullet"/>
      <w:lvlText w:val=""/>
      <w:lvlJc w:val="left"/>
      <w:pPr>
        <w:ind w:left="720" w:hanging="360"/>
      </w:pPr>
      <w:rPr>
        <w:rFonts w:ascii="Symbol" w:hAnsi="Symbol"/>
      </w:rPr>
    </w:lvl>
    <w:lvl w:ilvl="1" w:tplc="0BCE317E">
      <w:start w:val="1"/>
      <w:numFmt w:val="bullet"/>
      <w:lvlText w:val="o"/>
      <w:lvlJc w:val="left"/>
      <w:pPr>
        <w:tabs>
          <w:tab w:val="num" w:pos="1440"/>
        </w:tabs>
        <w:ind w:left="1440" w:hanging="360"/>
      </w:pPr>
      <w:rPr>
        <w:rFonts w:ascii="Courier New" w:hAnsi="Courier New"/>
      </w:rPr>
    </w:lvl>
    <w:lvl w:ilvl="2" w:tplc="F56E0A84">
      <w:start w:val="1"/>
      <w:numFmt w:val="bullet"/>
      <w:lvlText w:val=""/>
      <w:lvlJc w:val="left"/>
      <w:pPr>
        <w:tabs>
          <w:tab w:val="num" w:pos="2160"/>
        </w:tabs>
        <w:ind w:left="2160" w:hanging="360"/>
      </w:pPr>
      <w:rPr>
        <w:rFonts w:ascii="Wingdings" w:hAnsi="Wingdings"/>
      </w:rPr>
    </w:lvl>
    <w:lvl w:ilvl="3" w:tplc="BEE60EFA">
      <w:start w:val="1"/>
      <w:numFmt w:val="bullet"/>
      <w:lvlText w:val=""/>
      <w:lvlJc w:val="left"/>
      <w:pPr>
        <w:tabs>
          <w:tab w:val="num" w:pos="2880"/>
        </w:tabs>
        <w:ind w:left="2880" w:hanging="360"/>
      </w:pPr>
      <w:rPr>
        <w:rFonts w:ascii="Symbol" w:hAnsi="Symbol"/>
      </w:rPr>
    </w:lvl>
    <w:lvl w:ilvl="4" w:tplc="C8FAD6BE">
      <w:start w:val="1"/>
      <w:numFmt w:val="bullet"/>
      <w:lvlText w:val="o"/>
      <w:lvlJc w:val="left"/>
      <w:pPr>
        <w:tabs>
          <w:tab w:val="num" w:pos="3600"/>
        </w:tabs>
        <w:ind w:left="3600" w:hanging="360"/>
      </w:pPr>
      <w:rPr>
        <w:rFonts w:ascii="Courier New" w:hAnsi="Courier New"/>
      </w:rPr>
    </w:lvl>
    <w:lvl w:ilvl="5" w:tplc="E3BAE928">
      <w:start w:val="1"/>
      <w:numFmt w:val="bullet"/>
      <w:lvlText w:val=""/>
      <w:lvlJc w:val="left"/>
      <w:pPr>
        <w:tabs>
          <w:tab w:val="num" w:pos="4320"/>
        </w:tabs>
        <w:ind w:left="4320" w:hanging="360"/>
      </w:pPr>
      <w:rPr>
        <w:rFonts w:ascii="Wingdings" w:hAnsi="Wingdings"/>
      </w:rPr>
    </w:lvl>
    <w:lvl w:ilvl="6" w:tplc="48B23396">
      <w:start w:val="1"/>
      <w:numFmt w:val="bullet"/>
      <w:lvlText w:val=""/>
      <w:lvlJc w:val="left"/>
      <w:pPr>
        <w:tabs>
          <w:tab w:val="num" w:pos="5040"/>
        </w:tabs>
        <w:ind w:left="5040" w:hanging="360"/>
      </w:pPr>
      <w:rPr>
        <w:rFonts w:ascii="Symbol" w:hAnsi="Symbol"/>
      </w:rPr>
    </w:lvl>
    <w:lvl w:ilvl="7" w:tplc="934C4B76">
      <w:start w:val="1"/>
      <w:numFmt w:val="bullet"/>
      <w:lvlText w:val="o"/>
      <w:lvlJc w:val="left"/>
      <w:pPr>
        <w:tabs>
          <w:tab w:val="num" w:pos="5760"/>
        </w:tabs>
        <w:ind w:left="5760" w:hanging="360"/>
      </w:pPr>
      <w:rPr>
        <w:rFonts w:ascii="Courier New" w:hAnsi="Courier New"/>
      </w:rPr>
    </w:lvl>
    <w:lvl w:ilvl="8" w:tplc="4FF26A6A">
      <w:start w:val="1"/>
      <w:numFmt w:val="bullet"/>
      <w:lvlText w:val=""/>
      <w:lvlJc w:val="left"/>
      <w:pPr>
        <w:tabs>
          <w:tab w:val="num" w:pos="6480"/>
        </w:tabs>
        <w:ind w:left="6480" w:hanging="360"/>
      </w:pPr>
      <w:rPr>
        <w:rFonts w:ascii="Wingdings" w:hAnsi="Wingdings"/>
      </w:rPr>
    </w:lvl>
  </w:abstractNum>
  <w:abstractNum w:abstractNumId="139" w15:restartNumberingAfterBreak="0">
    <w:nsid w:val="0000008C"/>
    <w:multiLevelType w:val="hybridMultilevel"/>
    <w:tmpl w:val="0000008C"/>
    <w:lvl w:ilvl="0" w:tplc="1D5E0F9E">
      <w:start w:val="1"/>
      <w:numFmt w:val="bullet"/>
      <w:lvlText w:val=""/>
      <w:lvlJc w:val="left"/>
      <w:pPr>
        <w:ind w:left="720" w:hanging="360"/>
      </w:pPr>
      <w:rPr>
        <w:rFonts w:ascii="Symbol" w:hAnsi="Symbol"/>
      </w:rPr>
    </w:lvl>
    <w:lvl w:ilvl="1" w:tplc="9F3E822E">
      <w:start w:val="1"/>
      <w:numFmt w:val="bullet"/>
      <w:lvlText w:val="o"/>
      <w:lvlJc w:val="left"/>
      <w:pPr>
        <w:tabs>
          <w:tab w:val="num" w:pos="1440"/>
        </w:tabs>
        <w:ind w:left="1440" w:hanging="360"/>
      </w:pPr>
      <w:rPr>
        <w:rFonts w:ascii="Courier New" w:hAnsi="Courier New"/>
      </w:rPr>
    </w:lvl>
    <w:lvl w:ilvl="2" w:tplc="951E05B2">
      <w:start w:val="1"/>
      <w:numFmt w:val="bullet"/>
      <w:lvlText w:val=""/>
      <w:lvlJc w:val="left"/>
      <w:pPr>
        <w:tabs>
          <w:tab w:val="num" w:pos="2160"/>
        </w:tabs>
        <w:ind w:left="2160" w:hanging="360"/>
      </w:pPr>
      <w:rPr>
        <w:rFonts w:ascii="Wingdings" w:hAnsi="Wingdings"/>
      </w:rPr>
    </w:lvl>
    <w:lvl w:ilvl="3" w:tplc="00484862">
      <w:start w:val="1"/>
      <w:numFmt w:val="bullet"/>
      <w:lvlText w:val=""/>
      <w:lvlJc w:val="left"/>
      <w:pPr>
        <w:tabs>
          <w:tab w:val="num" w:pos="2880"/>
        </w:tabs>
        <w:ind w:left="2880" w:hanging="360"/>
      </w:pPr>
      <w:rPr>
        <w:rFonts w:ascii="Symbol" w:hAnsi="Symbol"/>
      </w:rPr>
    </w:lvl>
    <w:lvl w:ilvl="4" w:tplc="318C24E6">
      <w:start w:val="1"/>
      <w:numFmt w:val="bullet"/>
      <w:lvlText w:val="o"/>
      <w:lvlJc w:val="left"/>
      <w:pPr>
        <w:tabs>
          <w:tab w:val="num" w:pos="3600"/>
        </w:tabs>
        <w:ind w:left="3600" w:hanging="360"/>
      </w:pPr>
      <w:rPr>
        <w:rFonts w:ascii="Courier New" w:hAnsi="Courier New"/>
      </w:rPr>
    </w:lvl>
    <w:lvl w:ilvl="5" w:tplc="073CF398">
      <w:start w:val="1"/>
      <w:numFmt w:val="bullet"/>
      <w:lvlText w:val=""/>
      <w:lvlJc w:val="left"/>
      <w:pPr>
        <w:tabs>
          <w:tab w:val="num" w:pos="4320"/>
        </w:tabs>
        <w:ind w:left="4320" w:hanging="360"/>
      </w:pPr>
      <w:rPr>
        <w:rFonts w:ascii="Wingdings" w:hAnsi="Wingdings"/>
      </w:rPr>
    </w:lvl>
    <w:lvl w:ilvl="6" w:tplc="AAF87F6C">
      <w:start w:val="1"/>
      <w:numFmt w:val="bullet"/>
      <w:lvlText w:val=""/>
      <w:lvlJc w:val="left"/>
      <w:pPr>
        <w:tabs>
          <w:tab w:val="num" w:pos="5040"/>
        </w:tabs>
        <w:ind w:left="5040" w:hanging="360"/>
      </w:pPr>
      <w:rPr>
        <w:rFonts w:ascii="Symbol" w:hAnsi="Symbol"/>
      </w:rPr>
    </w:lvl>
    <w:lvl w:ilvl="7" w:tplc="D7FA161C">
      <w:start w:val="1"/>
      <w:numFmt w:val="bullet"/>
      <w:lvlText w:val="o"/>
      <w:lvlJc w:val="left"/>
      <w:pPr>
        <w:tabs>
          <w:tab w:val="num" w:pos="5760"/>
        </w:tabs>
        <w:ind w:left="5760" w:hanging="360"/>
      </w:pPr>
      <w:rPr>
        <w:rFonts w:ascii="Courier New" w:hAnsi="Courier New"/>
      </w:rPr>
    </w:lvl>
    <w:lvl w:ilvl="8" w:tplc="744AAD54">
      <w:start w:val="1"/>
      <w:numFmt w:val="bullet"/>
      <w:lvlText w:val=""/>
      <w:lvlJc w:val="left"/>
      <w:pPr>
        <w:tabs>
          <w:tab w:val="num" w:pos="6480"/>
        </w:tabs>
        <w:ind w:left="6480" w:hanging="360"/>
      </w:pPr>
      <w:rPr>
        <w:rFonts w:ascii="Wingdings" w:hAnsi="Wingdings"/>
      </w:rPr>
    </w:lvl>
  </w:abstractNum>
  <w:abstractNum w:abstractNumId="140" w15:restartNumberingAfterBreak="0">
    <w:nsid w:val="0000008D"/>
    <w:multiLevelType w:val="hybridMultilevel"/>
    <w:tmpl w:val="0000008D"/>
    <w:lvl w:ilvl="0" w:tplc="ACB66330">
      <w:start w:val="1"/>
      <w:numFmt w:val="bullet"/>
      <w:lvlText w:val=""/>
      <w:lvlJc w:val="left"/>
      <w:pPr>
        <w:ind w:left="720" w:hanging="360"/>
      </w:pPr>
      <w:rPr>
        <w:rFonts w:ascii="Symbol" w:hAnsi="Symbol"/>
      </w:rPr>
    </w:lvl>
    <w:lvl w:ilvl="1" w:tplc="A5206B54">
      <w:start w:val="1"/>
      <w:numFmt w:val="bullet"/>
      <w:lvlText w:val="o"/>
      <w:lvlJc w:val="left"/>
      <w:pPr>
        <w:tabs>
          <w:tab w:val="num" w:pos="1440"/>
        </w:tabs>
        <w:ind w:left="1440" w:hanging="360"/>
      </w:pPr>
      <w:rPr>
        <w:rFonts w:ascii="Courier New" w:hAnsi="Courier New"/>
      </w:rPr>
    </w:lvl>
    <w:lvl w:ilvl="2" w:tplc="D4705976">
      <w:start w:val="1"/>
      <w:numFmt w:val="bullet"/>
      <w:lvlText w:val=""/>
      <w:lvlJc w:val="left"/>
      <w:pPr>
        <w:tabs>
          <w:tab w:val="num" w:pos="2160"/>
        </w:tabs>
        <w:ind w:left="2160" w:hanging="360"/>
      </w:pPr>
      <w:rPr>
        <w:rFonts w:ascii="Wingdings" w:hAnsi="Wingdings"/>
      </w:rPr>
    </w:lvl>
    <w:lvl w:ilvl="3" w:tplc="8D66FEA6">
      <w:start w:val="1"/>
      <w:numFmt w:val="bullet"/>
      <w:lvlText w:val=""/>
      <w:lvlJc w:val="left"/>
      <w:pPr>
        <w:tabs>
          <w:tab w:val="num" w:pos="2880"/>
        </w:tabs>
        <w:ind w:left="2880" w:hanging="360"/>
      </w:pPr>
      <w:rPr>
        <w:rFonts w:ascii="Symbol" w:hAnsi="Symbol"/>
      </w:rPr>
    </w:lvl>
    <w:lvl w:ilvl="4" w:tplc="D8EA2166">
      <w:start w:val="1"/>
      <w:numFmt w:val="bullet"/>
      <w:lvlText w:val="o"/>
      <w:lvlJc w:val="left"/>
      <w:pPr>
        <w:tabs>
          <w:tab w:val="num" w:pos="3600"/>
        </w:tabs>
        <w:ind w:left="3600" w:hanging="360"/>
      </w:pPr>
      <w:rPr>
        <w:rFonts w:ascii="Courier New" w:hAnsi="Courier New"/>
      </w:rPr>
    </w:lvl>
    <w:lvl w:ilvl="5" w:tplc="9FCE1664">
      <w:start w:val="1"/>
      <w:numFmt w:val="bullet"/>
      <w:lvlText w:val=""/>
      <w:lvlJc w:val="left"/>
      <w:pPr>
        <w:tabs>
          <w:tab w:val="num" w:pos="4320"/>
        </w:tabs>
        <w:ind w:left="4320" w:hanging="360"/>
      </w:pPr>
      <w:rPr>
        <w:rFonts w:ascii="Wingdings" w:hAnsi="Wingdings"/>
      </w:rPr>
    </w:lvl>
    <w:lvl w:ilvl="6" w:tplc="694CECE4">
      <w:start w:val="1"/>
      <w:numFmt w:val="bullet"/>
      <w:lvlText w:val=""/>
      <w:lvlJc w:val="left"/>
      <w:pPr>
        <w:tabs>
          <w:tab w:val="num" w:pos="5040"/>
        </w:tabs>
        <w:ind w:left="5040" w:hanging="360"/>
      </w:pPr>
      <w:rPr>
        <w:rFonts w:ascii="Symbol" w:hAnsi="Symbol"/>
      </w:rPr>
    </w:lvl>
    <w:lvl w:ilvl="7" w:tplc="6DCA65D8">
      <w:start w:val="1"/>
      <w:numFmt w:val="bullet"/>
      <w:lvlText w:val="o"/>
      <w:lvlJc w:val="left"/>
      <w:pPr>
        <w:tabs>
          <w:tab w:val="num" w:pos="5760"/>
        </w:tabs>
        <w:ind w:left="5760" w:hanging="360"/>
      </w:pPr>
      <w:rPr>
        <w:rFonts w:ascii="Courier New" w:hAnsi="Courier New"/>
      </w:rPr>
    </w:lvl>
    <w:lvl w:ilvl="8" w:tplc="6A800E40">
      <w:start w:val="1"/>
      <w:numFmt w:val="bullet"/>
      <w:lvlText w:val=""/>
      <w:lvlJc w:val="left"/>
      <w:pPr>
        <w:tabs>
          <w:tab w:val="num" w:pos="6480"/>
        </w:tabs>
        <w:ind w:left="6480" w:hanging="360"/>
      </w:pPr>
      <w:rPr>
        <w:rFonts w:ascii="Wingdings" w:hAnsi="Wingdings"/>
      </w:rPr>
    </w:lvl>
  </w:abstractNum>
  <w:abstractNum w:abstractNumId="141" w15:restartNumberingAfterBreak="0">
    <w:nsid w:val="0000008E"/>
    <w:multiLevelType w:val="hybridMultilevel"/>
    <w:tmpl w:val="0000008E"/>
    <w:lvl w:ilvl="0" w:tplc="61265CBE">
      <w:start w:val="1"/>
      <w:numFmt w:val="bullet"/>
      <w:lvlText w:val=""/>
      <w:lvlJc w:val="left"/>
      <w:pPr>
        <w:ind w:left="720" w:hanging="360"/>
      </w:pPr>
      <w:rPr>
        <w:rFonts w:ascii="Symbol" w:hAnsi="Symbol"/>
      </w:rPr>
    </w:lvl>
    <w:lvl w:ilvl="1" w:tplc="775EEEC0">
      <w:start w:val="1"/>
      <w:numFmt w:val="bullet"/>
      <w:lvlText w:val="o"/>
      <w:lvlJc w:val="left"/>
      <w:pPr>
        <w:tabs>
          <w:tab w:val="num" w:pos="1440"/>
        </w:tabs>
        <w:ind w:left="1440" w:hanging="360"/>
      </w:pPr>
      <w:rPr>
        <w:rFonts w:ascii="Courier New" w:hAnsi="Courier New"/>
      </w:rPr>
    </w:lvl>
    <w:lvl w:ilvl="2" w:tplc="EB466A66">
      <w:start w:val="1"/>
      <w:numFmt w:val="bullet"/>
      <w:lvlText w:val=""/>
      <w:lvlJc w:val="left"/>
      <w:pPr>
        <w:tabs>
          <w:tab w:val="num" w:pos="2160"/>
        </w:tabs>
        <w:ind w:left="2160" w:hanging="360"/>
      </w:pPr>
      <w:rPr>
        <w:rFonts w:ascii="Wingdings" w:hAnsi="Wingdings"/>
      </w:rPr>
    </w:lvl>
    <w:lvl w:ilvl="3" w:tplc="54EE87CA">
      <w:start w:val="1"/>
      <w:numFmt w:val="bullet"/>
      <w:lvlText w:val=""/>
      <w:lvlJc w:val="left"/>
      <w:pPr>
        <w:tabs>
          <w:tab w:val="num" w:pos="2880"/>
        </w:tabs>
        <w:ind w:left="2880" w:hanging="360"/>
      </w:pPr>
      <w:rPr>
        <w:rFonts w:ascii="Symbol" w:hAnsi="Symbol"/>
      </w:rPr>
    </w:lvl>
    <w:lvl w:ilvl="4" w:tplc="F77287B0">
      <w:start w:val="1"/>
      <w:numFmt w:val="bullet"/>
      <w:lvlText w:val="o"/>
      <w:lvlJc w:val="left"/>
      <w:pPr>
        <w:tabs>
          <w:tab w:val="num" w:pos="3600"/>
        </w:tabs>
        <w:ind w:left="3600" w:hanging="360"/>
      </w:pPr>
      <w:rPr>
        <w:rFonts w:ascii="Courier New" w:hAnsi="Courier New"/>
      </w:rPr>
    </w:lvl>
    <w:lvl w:ilvl="5" w:tplc="DDB2A01E">
      <w:start w:val="1"/>
      <w:numFmt w:val="bullet"/>
      <w:lvlText w:val=""/>
      <w:lvlJc w:val="left"/>
      <w:pPr>
        <w:tabs>
          <w:tab w:val="num" w:pos="4320"/>
        </w:tabs>
        <w:ind w:left="4320" w:hanging="360"/>
      </w:pPr>
      <w:rPr>
        <w:rFonts w:ascii="Wingdings" w:hAnsi="Wingdings"/>
      </w:rPr>
    </w:lvl>
    <w:lvl w:ilvl="6" w:tplc="3DEE39DE">
      <w:start w:val="1"/>
      <w:numFmt w:val="bullet"/>
      <w:lvlText w:val=""/>
      <w:lvlJc w:val="left"/>
      <w:pPr>
        <w:tabs>
          <w:tab w:val="num" w:pos="5040"/>
        </w:tabs>
        <w:ind w:left="5040" w:hanging="360"/>
      </w:pPr>
      <w:rPr>
        <w:rFonts w:ascii="Symbol" w:hAnsi="Symbol"/>
      </w:rPr>
    </w:lvl>
    <w:lvl w:ilvl="7" w:tplc="8A8215DA">
      <w:start w:val="1"/>
      <w:numFmt w:val="bullet"/>
      <w:lvlText w:val="o"/>
      <w:lvlJc w:val="left"/>
      <w:pPr>
        <w:tabs>
          <w:tab w:val="num" w:pos="5760"/>
        </w:tabs>
        <w:ind w:left="5760" w:hanging="360"/>
      </w:pPr>
      <w:rPr>
        <w:rFonts w:ascii="Courier New" w:hAnsi="Courier New"/>
      </w:rPr>
    </w:lvl>
    <w:lvl w:ilvl="8" w:tplc="A706058A">
      <w:start w:val="1"/>
      <w:numFmt w:val="bullet"/>
      <w:lvlText w:val=""/>
      <w:lvlJc w:val="left"/>
      <w:pPr>
        <w:tabs>
          <w:tab w:val="num" w:pos="6480"/>
        </w:tabs>
        <w:ind w:left="6480" w:hanging="360"/>
      </w:pPr>
      <w:rPr>
        <w:rFonts w:ascii="Wingdings" w:hAnsi="Wingdings"/>
      </w:rPr>
    </w:lvl>
  </w:abstractNum>
  <w:abstractNum w:abstractNumId="142" w15:restartNumberingAfterBreak="0">
    <w:nsid w:val="0000008F"/>
    <w:multiLevelType w:val="multilevel"/>
    <w:tmpl w:val="0000008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00000090"/>
    <w:multiLevelType w:val="multilevel"/>
    <w:tmpl w:val="0000009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00000091"/>
    <w:multiLevelType w:val="multilevel"/>
    <w:tmpl w:val="0000009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00000092"/>
    <w:multiLevelType w:val="multilevel"/>
    <w:tmpl w:val="0000009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00000093"/>
    <w:multiLevelType w:val="multilevel"/>
    <w:tmpl w:val="0000009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00000094"/>
    <w:multiLevelType w:val="hybridMultilevel"/>
    <w:tmpl w:val="00000094"/>
    <w:lvl w:ilvl="0" w:tplc="ACD857A8">
      <w:start w:val="1"/>
      <w:numFmt w:val="bullet"/>
      <w:lvlText w:val=""/>
      <w:lvlJc w:val="left"/>
      <w:pPr>
        <w:ind w:left="720" w:hanging="360"/>
      </w:pPr>
      <w:rPr>
        <w:rFonts w:ascii="Symbol" w:hAnsi="Symbol"/>
      </w:rPr>
    </w:lvl>
    <w:lvl w:ilvl="1" w:tplc="3490FF7E">
      <w:start w:val="1"/>
      <w:numFmt w:val="bullet"/>
      <w:lvlText w:val="o"/>
      <w:lvlJc w:val="left"/>
      <w:pPr>
        <w:tabs>
          <w:tab w:val="num" w:pos="1440"/>
        </w:tabs>
        <w:ind w:left="1440" w:hanging="360"/>
      </w:pPr>
      <w:rPr>
        <w:rFonts w:ascii="Courier New" w:hAnsi="Courier New"/>
      </w:rPr>
    </w:lvl>
    <w:lvl w:ilvl="2" w:tplc="4CFAA4BA">
      <w:start w:val="1"/>
      <w:numFmt w:val="bullet"/>
      <w:lvlText w:val=""/>
      <w:lvlJc w:val="left"/>
      <w:pPr>
        <w:tabs>
          <w:tab w:val="num" w:pos="2160"/>
        </w:tabs>
        <w:ind w:left="2160" w:hanging="360"/>
      </w:pPr>
      <w:rPr>
        <w:rFonts w:ascii="Wingdings" w:hAnsi="Wingdings"/>
      </w:rPr>
    </w:lvl>
    <w:lvl w:ilvl="3" w:tplc="2334EE4C">
      <w:start w:val="1"/>
      <w:numFmt w:val="bullet"/>
      <w:lvlText w:val=""/>
      <w:lvlJc w:val="left"/>
      <w:pPr>
        <w:tabs>
          <w:tab w:val="num" w:pos="2880"/>
        </w:tabs>
        <w:ind w:left="2880" w:hanging="360"/>
      </w:pPr>
      <w:rPr>
        <w:rFonts w:ascii="Symbol" w:hAnsi="Symbol"/>
      </w:rPr>
    </w:lvl>
    <w:lvl w:ilvl="4" w:tplc="7DA6A57A">
      <w:start w:val="1"/>
      <w:numFmt w:val="bullet"/>
      <w:lvlText w:val="o"/>
      <w:lvlJc w:val="left"/>
      <w:pPr>
        <w:tabs>
          <w:tab w:val="num" w:pos="3600"/>
        </w:tabs>
        <w:ind w:left="3600" w:hanging="360"/>
      </w:pPr>
      <w:rPr>
        <w:rFonts w:ascii="Courier New" w:hAnsi="Courier New"/>
      </w:rPr>
    </w:lvl>
    <w:lvl w:ilvl="5" w:tplc="B66822B6">
      <w:start w:val="1"/>
      <w:numFmt w:val="bullet"/>
      <w:lvlText w:val=""/>
      <w:lvlJc w:val="left"/>
      <w:pPr>
        <w:tabs>
          <w:tab w:val="num" w:pos="4320"/>
        </w:tabs>
        <w:ind w:left="4320" w:hanging="360"/>
      </w:pPr>
      <w:rPr>
        <w:rFonts w:ascii="Wingdings" w:hAnsi="Wingdings"/>
      </w:rPr>
    </w:lvl>
    <w:lvl w:ilvl="6" w:tplc="27FEC850">
      <w:start w:val="1"/>
      <w:numFmt w:val="bullet"/>
      <w:lvlText w:val=""/>
      <w:lvlJc w:val="left"/>
      <w:pPr>
        <w:tabs>
          <w:tab w:val="num" w:pos="5040"/>
        </w:tabs>
        <w:ind w:left="5040" w:hanging="360"/>
      </w:pPr>
      <w:rPr>
        <w:rFonts w:ascii="Symbol" w:hAnsi="Symbol"/>
      </w:rPr>
    </w:lvl>
    <w:lvl w:ilvl="7" w:tplc="513CF3D0">
      <w:start w:val="1"/>
      <w:numFmt w:val="bullet"/>
      <w:lvlText w:val="o"/>
      <w:lvlJc w:val="left"/>
      <w:pPr>
        <w:tabs>
          <w:tab w:val="num" w:pos="5760"/>
        </w:tabs>
        <w:ind w:left="5760" w:hanging="360"/>
      </w:pPr>
      <w:rPr>
        <w:rFonts w:ascii="Courier New" w:hAnsi="Courier New"/>
      </w:rPr>
    </w:lvl>
    <w:lvl w:ilvl="8" w:tplc="147A0B3E">
      <w:start w:val="1"/>
      <w:numFmt w:val="bullet"/>
      <w:lvlText w:val=""/>
      <w:lvlJc w:val="left"/>
      <w:pPr>
        <w:tabs>
          <w:tab w:val="num" w:pos="6480"/>
        </w:tabs>
        <w:ind w:left="6480" w:hanging="360"/>
      </w:pPr>
      <w:rPr>
        <w:rFonts w:ascii="Wingdings" w:hAnsi="Wingdings"/>
      </w:rPr>
    </w:lvl>
  </w:abstractNum>
  <w:abstractNum w:abstractNumId="148" w15:restartNumberingAfterBreak="0">
    <w:nsid w:val="00000095"/>
    <w:multiLevelType w:val="hybridMultilevel"/>
    <w:tmpl w:val="00000095"/>
    <w:lvl w:ilvl="0" w:tplc="2368B8BE">
      <w:start w:val="1"/>
      <w:numFmt w:val="bullet"/>
      <w:lvlText w:val=""/>
      <w:lvlJc w:val="left"/>
      <w:pPr>
        <w:ind w:left="720" w:hanging="360"/>
      </w:pPr>
      <w:rPr>
        <w:rFonts w:ascii="Symbol" w:hAnsi="Symbol"/>
      </w:rPr>
    </w:lvl>
    <w:lvl w:ilvl="1" w:tplc="ECCCE900">
      <w:start w:val="1"/>
      <w:numFmt w:val="bullet"/>
      <w:lvlText w:val="o"/>
      <w:lvlJc w:val="left"/>
      <w:pPr>
        <w:tabs>
          <w:tab w:val="num" w:pos="1440"/>
        </w:tabs>
        <w:ind w:left="1440" w:hanging="360"/>
      </w:pPr>
      <w:rPr>
        <w:rFonts w:ascii="Courier New" w:hAnsi="Courier New"/>
      </w:rPr>
    </w:lvl>
    <w:lvl w:ilvl="2" w:tplc="6A5CD3FA">
      <w:start w:val="1"/>
      <w:numFmt w:val="bullet"/>
      <w:lvlText w:val=""/>
      <w:lvlJc w:val="left"/>
      <w:pPr>
        <w:tabs>
          <w:tab w:val="num" w:pos="2160"/>
        </w:tabs>
        <w:ind w:left="2160" w:hanging="360"/>
      </w:pPr>
      <w:rPr>
        <w:rFonts w:ascii="Wingdings" w:hAnsi="Wingdings"/>
      </w:rPr>
    </w:lvl>
    <w:lvl w:ilvl="3" w:tplc="C1C8D100">
      <w:start w:val="1"/>
      <w:numFmt w:val="bullet"/>
      <w:lvlText w:val=""/>
      <w:lvlJc w:val="left"/>
      <w:pPr>
        <w:tabs>
          <w:tab w:val="num" w:pos="2880"/>
        </w:tabs>
        <w:ind w:left="2880" w:hanging="360"/>
      </w:pPr>
      <w:rPr>
        <w:rFonts w:ascii="Symbol" w:hAnsi="Symbol"/>
      </w:rPr>
    </w:lvl>
    <w:lvl w:ilvl="4" w:tplc="733884C4">
      <w:start w:val="1"/>
      <w:numFmt w:val="bullet"/>
      <w:lvlText w:val="o"/>
      <w:lvlJc w:val="left"/>
      <w:pPr>
        <w:tabs>
          <w:tab w:val="num" w:pos="3600"/>
        </w:tabs>
        <w:ind w:left="3600" w:hanging="360"/>
      </w:pPr>
      <w:rPr>
        <w:rFonts w:ascii="Courier New" w:hAnsi="Courier New"/>
      </w:rPr>
    </w:lvl>
    <w:lvl w:ilvl="5" w:tplc="CB60B054">
      <w:start w:val="1"/>
      <w:numFmt w:val="bullet"/>
      <w:lvlText w:val=""/>
      <w:lvlJc w:val="left"/>
      <w:pPr>
        <w:tabs>
          <w:tab w:val="num" w:pos="4320"/>
        </w:tabs>
        <w:ind w:left="4320" w:hanging="360"/>
      </w:pPr>
      <w:rPr>
        <w:rFonts w:ascii="Wingdings" w:hAnsi="Wingdings"/>
      </w:rPr>
    </w:lvl>
    <w:lvl w:ilvl="6" w:tplc="F6C2F51E">
      <w:start w:val="1"/>
      <w:numFmt w:val="bullet"/>
      <w:lvlText w:val=""/>
      <w:lvlJc w:val="left"/>
      <w:pPr>
        <w:tabs>
          <w:tab w:val="num" w:pos="5040"/>
        </w:tabs>
        <w:ind w:left="5040" w:hanging="360"/>
      </w:pPr>
      <w:rPr>
        <w:rFonts w:ascii="Symbol" w:hAnsi="Symbol"/>
      </w:rPr>
    </w:lvl>
    <w:lvl w:ilvl="7" w:tplc="31CE39F0">
      <w:start w:val="1"/>
      <w:numFmt w:val="bullet"/>
      <w:lvlText w:val="o"/>
      <w:lvlJc w:val="left"/>
      <w:pPr>
        <w:tabs>
          <w:tab w:val="num" w:pos="5760"/>
        </w:tabs>
        <w:ind w:left="5760" w:hanging="360"/>
      </w:pPr>
      <w:rPr>
        <w:rFonts w:ascii="Courier New" w:hAnsi="Courier New"/>
      </w:rPr>
    </w:lvl>
    <w:lvl w:ilvl="8" w:tplc="31BEC618">
      <w:start w:val="1"/>
      <w:numFmt w:val="bullet"/>
      <w:lvlText w:val=""/>
      <w:lvlJc w:val="left"/>
      <w:pPr>
        <w:tabs>
          <w:tab w:val="num" w:pos="6480"/>
        </w:tabs>
        <w:ind w:left="6480" w:hanging="360"/>
      </w:pPr>
      <w:rPr>
        <w:rFonts w:ascii="Wingdings" w:hAnsi="Wingdings"/>
      </w:rPr>
    </w:lvl>
  </w:abstractNum>
  <w:abstractNum w:abstractNumId="149" w15:restartNumberingAfterBreak="0">
    <w:nsid w:val="00000096"/>
    <w:multiLevelType w:val="hybridMultilevel"/>
    <w:tmpl w:val="00000096"/>
    <w:lvl w:ilvl="0" w:tplc="FD042544">
      <w:start w:val="1"/>
      <w:numFmt w:val="bullet"/>
      <w:lvlText w:val=""/>
      <w:lvlJc w:val="left"/>
      <w:pPr>
        <w:ind w:left="720" w:hanging="360"/>
      </w:pPr>
      <w:rPr>
        <w:rFonts w:ascii="Symbol" w:hAnsi="Symbol"/>
      </w:rPr>
    </w:lvl>
    <w:lvl w:ilvl="1" w:tplc="07ACCF72">
      <w:start w:val="1"/>
      <w:numFmt w:val="bullet"/>
      <w:lvlText w:val="o"/>
      <w:lvlJc w:val="left"/>
      <w:pPr>
        <w:tabs>
          <w:tab w:val="num" w:pos="1440"/>
        </w:tabs>
        <w:ind w:left="1440" w:hanging="360"/>
      </w:pPr>
      <w:rPr>
        <w:rFonts w:ascii="Courier New" w:hAnsi="Courier New"/>
      </w:rPr>
    </w:lvl>
    <w:lvl w:ilvl="2" w:tplc="E4009058">
      <w:start w:val="1"/>
      <w:numFmt w:val="bullet"/>
      <w:lvlText w:val=""/>
      <w:lvlJc w:val="left"/>
      <w:pPr>
        <w:tabs>
          <w:tab w:val="num" w:pos="2160"/>
        </w:tabs>
        <w:ind w:left="2160" w:hanging="360"/>
      </w:pPr>
      <w:rPr>
        <w:rFonts w:ascii="Wingdings" w:hAnsi="Wingdings"/>
      </w:rPr>
    </w:lvl>
    <w:lvl w:ilvl="3" w:tplc="0F5A5BA4">
      <w:start w:val="1"/>
      <w:numFmt w:val="bullet"/>
      <w:lvlText w:val=""/>
      <w:lvlJc w:val="left"/>
      <w:pPr>
        <w:tabs>
          <w:tab w:val="num" w:pos="2880"/>
        </w:tabs>
        <w:ind w:left="2880" w:hanging="360"/>
      </w:pPr>
      <w:rPr>
        <w:rFonts w:ascii="Symbol" w:hAnsi="Symbol"/>
      </w:rPr>
    </w:lvl>
    <w:lvl w:ilvl="4" w:tplc="1076D570">
      <w:start w:val="1"/>
      <w:numFmt w:val="bullet"/>
      <w:lvlText w:val="o"/>
      <w:lvlJc w:val="left"/>
      <w:pPr>
        <w:tabs>
          <w:tab w:val="num" w:pos="3600"/>
        </w:tabs>
        <w:ind w:left="3600" w:hanging="360"/>
      </w:pPr>
      <w:rPr>
        <w:rFonts w:ascii="Courier New" w:hAnsi="Courier New"/>
      </w:rPr>
    </w:lvl>
    <w:lvl w:ilvl="5" w:tplc="AE7C4C68">
      <w:start w:val="1"/>
      <w:numFmt w:val="bullet"/>
      <w:lvlText w:val=""/>
      <w:lvlJc w:val="left"/>
      <w:pPr>
        <w:tabs>
          <w:tab w:val="num" w:pos="4320"/>
        </w:tabs>
        <w:ind w:left="4320" w:hanging="360"/>
      </w:pPr>
      <w:rPr>
        <w:rFonts w:ascii="Wingdings" w:hAnsi="Wingdings"/>
      </w:rPr>
    </w:lvl>
    <w:lvl w:ilvl="6" w:tplc="8BDC19A0">
      <w:start w:val="1"/>
      <w:numFmt w:val="bullet"/>
      <w:lvlText w:val=""/>
      <w:lvlJc w:val="left"/>
      <w:pPr>
        <w:tabs>
          <w:tab w:val="num" w:pos="5040"/>
        </w:tabs>
        <w:ind w:left="5040" w:hanging="360"/>
      </w:pPr>
      <w:rPr>
        <w:rFonts w:ascii="Symbol" w:hAnsi="Symbol"/>
      </w:rPr>
    </w:lvl>
    <w:lvl w:ilvl="7" w:tplc="55703148">
      <w:start w:val="1"/>
      <w:numFmt w:val="bullet"/>
      <w:lvlText w:val="o"/>
      <w:lvlJc w:val="left"/>
      <w:pPr>
        <w:tabs>
          <w:tab w:val="num" w:pos="5760"/>
        </w:tabs>
        <w:ind w:left="5760" w:hanging="360"/>
      </w:pPr>
      <w:rPr>
        <w:rFonts w:ascii="Courier New" w:hAnsi="Courier New"/>
      </w:rPr>
    </w:lvl>
    <w:lvl w:ilvl="8" w:tplc="E74874FA">
      <w:start w:val="1"/>
      <w:numFmt w:val="bullet"/>
      <w:lvlText w:val=""/>
      <w:lvlJc w:val="left"/>
      <w:pPr>
        <w:tabs>
          <w:tab w:val="num" w:pos="6480"/>
        </w:tabs>
        <w:ind w:left="6480" w:hanging="360"/>
      </w:pPr>
      <w:rPr>
        <w:rFonts w:ascii="Wingdings" w:hAnsi="Wingdings"/>
      </w:rPr>
    </w:lvl>
  </w:abstractNum>
  <w:abstractNum w:abstractNumId="150" w15:restartNumberingAfterBreak="0">
    <w:nsid w:val="00000097"/>
    <w:multiLevelType w:val="hybridMultilevel"/>
    <w:tmpl w:val="00000097"/>
    <w:lvl w:ilvl="0" w:tplc="EF902EA6">
      <w:start w:val="1"/>
      <w:numFmt w:val="bullet"/>
      <w:lvlText w:val=""/>
      <w:lvlJc w:val="left"/>
      <w:pPr>
        <w:ind w:left="720" w:hanging="360"/>
      </w:pPr>
      <w:rPr>
        <w:rFonts w:ascii="Symbol" w:hAnsi="Symbol"/>
      </w:rPr>
    </w:lvl>
    <w:lvl w:ilvl="1" w:tplc="02643126">
      <w:start w:val="1"/>
      <w:numFmt w:val="bullet"/>
      <w:lvlText w:val="o"/>
      <w:lvlJc w:val="left"/>
      <w:pPr>
        <w:tabs>
          <w:tab w:val="num" w:pos="1440"/>
        </w:tabs>
        <w:ind w:left="1440" w:hanging="360"/>
      </w:pPr>
      <w:rPr>
        <w:rFonts w:ascii="Courier New" w:hAnsi="Courier New"/>
      </w:rPr>
    </w:lvl>
    <w:lvl w:ilvl="2" w:tplc="E9C84280">
      <w:start w:val="1"/>
      <w:numFmt w:val="bullet"/>
      <w:lvlText w:val=""/>
      <w:lvlJc w:val="left"/>
      <w:pPr>
        <w:tabs>
          <w:tab w:val="num" w:pos="2160"/>
        </w:tabs>
        <w:ind w:left="2160" w:hanging="360"/>
      </w:pPr>
      <w:rPr>
        <w:rFonts w:ascii="Wingdings" w:hAnsi="Wingdings"/>
      </w:rPr>
    </w:lvl>
    <w:lvl w:ilvl="3" w:tplc="8EF28180">
      <w:start w:val="1"/>
      <w:numFmt w:val="bullet"/>
      <w:lvlText w:val=""/>
      <w:lvlJc w:val="left"/>
      <w:pPr>
        <w:tabs>
          <w:tab w:val="num" w:pos="2880"/>
        </w:tabs>
        <w:ind w:left="2880" w:hanging="360"/>
      </w:pPr>
      <w:rPr>
        <w:rFonts w:ascii="Symbol" w:hAnsi="Symbol"/>
      </w:rPr>
    </w:lvl>
    <w:lvl w:ilvl="4" w:tplc="82E05E6A">
      <w:start w:val="1"/>
      <w:numFmt w:val="bullet"/>
      <w:lvlText w:val="o"/>
      <w:lvlJc w:val="left"/>
      <w:pPr>
        <w:tabs>
          <w:tab w:val="num" w:pos="3600"/>
        </w:tabs>
        <w:ind w:left="3600" w:hanging="360"/>
      </w:pPr>
      <w:rPr>
        <w:rFonts w:ascii="Courier New" w:hAnsi="Courier New"/>
      </w:rPr>
    </w:lvl>
    <w:lvl w:ilvl="5" w:tplc="7E60C78A">
      <w:start w:val="1"/>
      <w:numFmt w:val="bullet"/>
      <w:lvlText w:val=""/>
      <w:lvlJc w:val="left"/>
      <w:pPr>
        <w:tabs>
          <w:tab w:val="num" w:pos="4320"/>
        </w:tabs>
        <w:ind w:left="4320" w:hanging="360"/>
      </w:pPr>
      <w:rPr>
        <w:rFonts w:ascii="Wingdings" w:hAnsi="Wingdings"/>
      </w:rPr>
    </w:lvl>
    <w:lvl w:ilvl="6" w:tplc="9D762A56">
      <w:start w:val="1"/>
      <w:numFmt w:val="bullet"/>
      <w:lvlText w:val=""/>
      <w:lvlJc w:val="left"/>
      <w:pPr>
        <w:tabs>
          <w:tab w:val="num" w:pos="5040"/>
        </w:tabs>
        <w:ind w:left="5040" w:hanging="360"/>
      </w:pPr>
      <w:rPr>
        <w:rFonts w:ascii="Symbol" w:hAnsi="Symbol"/>
      </w:rPr>
    </w:lvl>
    <w:lvl w:ilvl="7" w:tplc="900A4214">
      <w:start w:val="1"/>
      <w:numFmt w:val="bullet"/>
      <w:lvlText w:val="o"/>
      <w:lvlJc w:val="left"/>
      <w:pPr>
        <w:tabs>
          <w:tab w:val="num" w:pos="5760"/>
        </w:tabs>
        <w:ind w:left="5760" w:hanging="360"/>
      </w:pPr>
      <w:rPr>
        <w:rFonts w:ascii="Courier New" w:hAnsi="Courier New"/>
      </w:rPr>
    </w:lvl>
    <w:lvl w:ilvl="8" w:tplc="62886AF8">
      <w:start w:val="1"/>
      <w:numFmt w:val="bullet"/>
      <w:lvlText w:val=""/>
      <w:lvlJc w:val="left"/>
      <w:pPr>
        <w:tabs>
          <w:tab w:val="num" w:pos="6480"/>
        </w:tabs>
        <w:ind w:left="6480" w:hanging="360"/>
      </w:pPr>
      <w:rPr>
        <w:rFonts w:ascii="Wingdings" w:hAnsi="Wingdings"/>
      </w:rPr>
    </w:lvl>
  </w:abstractNum>
  <w:abstractNum w:abstractNumId="151" w15:restartNumberingAfterBreak="0">
    <w:nsid w:val="00000098"/>
    <w:multiLevelType w:val="hybridMultilevel"/>
    <w:tmpl w:val="00000098"/>
    <w:lvl w:ilvl="0" w:tplc="FB04761E">
      <w:start w:val="1"/>
      <w:numFmt w:val="bullet"/>
      <w:lvlText w:val=""/>
      <w:lvlJc w:val="left"/>
      <w:pPr>
        <w:ind w:left="720" w:hanging="360"/>
      </w:pPr>
      <w:rPr>
        <w:rFonts w:ascii="Symbol" w:hAnsi="Symbol"/>
      </w:rPr>
    </w:lvl>
    <w:lvl w:ilvl="1" w:tplc="C682E800">
      <w:start w:val="1"/>
      <w:numFmt w:val="bullet"/>
      <w:lvlText w:val="o"/>
      <w:lvlJc w:val="left"/>
      <w:pPr>
        <w:tabs>
          <w:tab w:val="num" w:pos="1440"/>
        </w:tabs>
        <w:ind w:left="1440" w:hanging="360"/>
      </w:pPr>
      <w:rPr>
        <w:rFonts w:ascii="Courier New" w:hAnsi="Courier New"/>
      </w:rPr>
    </w:lvl>
    <w:lvl w:ilvl="2" w:tplc="F078D170">
      <w:start w:val="1"/>
      <w:numFmt w:val="bullet"/>
      <w:lvlText w:val=""/>
      <w:lvlJc w:val="left"/>
      <w:pPr>
        <w:tabs>
          <w:tab w:val="num" w:pos="2160"/>
        </w:tabs>
        <w:ind w:left="2160" w:hanging="360"/>
      </w:pPr>
      <w:rPr>
        <w:rFonts w:ascii="Wingdings" w:hAnsi="Wingdings"/>
      </w:rPr>
    </w:lvl>
    <w:lvl w:ilvl="3" w:tplc="38CECA7E">
      <w:start w:val="1"/>
      <w:numFmt w:val="bullet"/>
      <w:lvlText w:val=""/>
      <w:lvlJc w:val="left"/>
      <w:pPr>
        <w:tabs>
          <w:tab w:val="num" w:pos="2880"/>
        </w:tabs>
        <w:ind w:left="2880" w:hanging="360"/>
      </w:pPr>
      <w:rPr>
        <w:rFonts w:ascii="Symbol" w:hAnsi="Symbol"/>
      </w:rPr>
    </w:lvl>
    <w:lvl w:ilvl="4" w:tplc="E4FEA340">
      <w:start w:val="1"/>
      <w:numFmt w:val="bullet"/>
      <w:lvlText w:val="o"/>
      <w:lvlJc w:val="left"/>
      <w:pPr>
        <w:tabs>
          <w:tab w:val="num" w:pos="3600"/>
        </w:tabs>
        <w:ind w:left="3600" w:hanging="360"/>
      </w:pPr>
      <w:rPr>
        <w:rFonts w:ascii="Courier New" w:hAnsi="Courier New"/>
      </w:rPr>
    </w:lvl>
    <w:lvl w:ilvl="5" w:tplc="4A504CE8">
      <w:start w:val="1"/>
      <w:numFmt w:val="bullet"/>
      <w:lvlText w:val=""/>
      <w:lvlJc w:val="left"/>
      <w:pPr>
        <w:tabs>
          <w:tab w:val="num" w:pos="4320"/>
        </w:tabs>
        <w:ind w:left="4320" w:hanging="360"/>
      </w:pPr>
      <w:rPr>
        <w:rFonts w:ascii="Wingdings" w:hAnsi="Wingdings"/>
      </w:rPr>
    </w:lvl>
    <w:lvl w:ilvl="6" w:tplc="E886FF34">
      <w:start w:val="1"/>
      <w:numFmt w:val="bullet"/>
      <w:lvlText w:val=""/>
      <w:lvlJc w:val="left"/>
      <w:pPr>
        <w:tabs>
          <w:tab w:val="num" w:pos="5040"/>
        </w:tabs>
        <w:ind w:left="5040" w:hanging="360"/>
      </w:pPr>
      <w:rPr>
        <w:rFonts w:ascii="Symbol" w:hAnsi="Symbol"/>
      </w:rPr>
    </w:lvl>
    <w:lvl w:ilvl="7" w:tplc="2EC6BE9A">
      <w:start w:val="1"/>
      <w:numFmt w:val="bullet"/>
      <w:lvlText w:val="o"/>
      <w:lvlJc w:val="left"/>
      <w:pPr>
        <w:tabs>
          <w:tab w:val="num" w:pos="5760"/>
        </w:tabs>
        <w:ind w:left="5760" w:hanging="360"/>
      </w:pPr>
      <w:rPr>
        <w:rFonts w:ascii="Courier New" w:hAnsi="Courier New"/>
      </w:rPr>
    </w:lvl>
    <w:lvl w:ilvl="8" w:tplc="CFBE554C">
      <w:start w:val="1"/>
      <w:numFmt w:val="bullet"/>
      <w:lvlText w:val=""/>
      <w:lvlJc w:val="left"/>
      <w:pPr>
        <w:tabs>
          <w:tab w:val="num" w:pos="6480"/>
        </w:tabs>
        <w:ind w:left="6480" w:hanging="360"/>
      </w:pPr>
      <w:rPr>
        <w:rFonts w:ascii="Wingdings" w:hAnsi="Wingdings"/>
      </w:rPr>
    </w:lvl>
  </w:abstractNum>
  <w:abstractNum w:abstractNumId="152" w15:restartNumberingAfterBreak="0">
    <w:nsid w:val="00000099"/>
    <w:multiLevelType w:val="hybridMultilevel"/>
    <w:tmpl w:val="00000099"/>
    <w:lvl w:ilvl="0" w:tplc="242E4528">
      <w:start w:val="1"/>
      <w:numFmt w:val="bullet"/>
      <w:lvlText w:val=""/>
      <w:lvlJc w:val="left"/>
      <w:pPr>
        <w:ind w:left="720" w:hanging="360"/>
      </w:pPr>
      <w:rPr>
        <w:rFonts w:ascii="Symbol" w:hAnsi="Symbol"/>
      </w:rPr>
    </w:lvl>
    <w:lvl w:ilvl="1" w:tplc="7DE06080">
      <w:start w:val="1"/>
      <w:numFmt w:val="bullet"/>
      <w:lvlText w:val="o"/>
      <w:lvlJc w:val="left"/>
      <w:pPr>
        <w:tabs>
          <w:tab w:val="num" w:pos="1440"/>
        </w:tabs>
        <w:ind w:left="1440" w:hanging="360"/>
      </w:pPr>
      <w:rPr>
        <w:rFonts w:ascii="Courier New" w:hAnsi="Courier New"/>
      </w:rPr>
    </w:lvl>
    <w:lvl w:ilvl="2" w:tplc="8536DF3E">
      <w:start w:val="1"/>
      <w:numFmt w:val="bullet"/>
      <w:lvlText w:val=""/>
      <w:lvlJc w:val="left"/>
      <w:pPr>
        <w:tabs>
          <w:tab w:val="num" w:pos="2160"/>
        </w:tabs>
        <w:ind w:left="2160" w:hanging="360"/>
      </w:pPr>
      <w:rPr>
        <w:rFonts w:ascii="Wingdings" w:hAnsi="Wingdings"/>
      </w:rPr>
    </w:lvl>
    <w:lvl w:ilvl="3" w:tplc="04826604">
      <w:start w:val="1"/>
      <w:numFmt w:val="bullet"/>
      <w:lvlText w:val=""/>
      <w:lvlJc w:val="left"/>
      <w:pPr>
        <w:tabs>
          <w:tab w:val="num" w:pos="2880"/>
        </w:tabs>
        <w:ind w:left="2880" w:hanging="360"/>
      </w:pPr>
      <w:rPr>
        <w:rFonts w:ascii="Symbol" w:hAnsi="Symbol"/>
      </w:rPr>
    </w:lvl>
    <w:lvl w:ilvl="4" w:tplc="106ECD04">
      <w:start w:val="1"/>
      <w:numFmt w:val="bullet"/>
      <w:lvlText w:val="o"/>
      <w:lvlJc w:val="left"/>
      <w:pPr>
        <w:tabs>
          <w:tab w:val="num" w:pos="3600"/>
        </w:tabs>
        <w:ind w:left="3600" w:hanging="360"/>
      </w:pPr>
      <w:rPr>
        <w:rFonts w:ascii="Courier New" w:hAnsi="Courier New"/>
      </w:rPr>
    </w:lvl>
    <w:lvl w:ilvl="5" w:tplc="CBBC9B34">
      <w:start w:val="1"/>
      <w:numFmt w:val="bullet"/>
      <w:lvlText w:val=""/>
      <w:lvlJc w:val="left"/>
      <w:pPr>
        <w:tabs>
          <w:tab w:val="num" w:pos="4320"/>
        </w:tabs>
        <w:ind w:left="4320" w:hanging="360"/>
      </w:pPr>
      <w:rPr>
        <w:rFonts w:ascii="Wingdings" w:hAnsi="Wingdings"/>
      </w:rPr>
    </w:lvl>
    <w:lvl w:ilvl="6" w:tplc="97C01A68">
      <w:start w:val="1"/>
      <w:numFmt w:val="bullet"/>
      <w:lvlText w:val=""/>
      <w:lvlJc w:val="left"/>
      <w:pPr>
        <w:tabs>
          <w:tab w:val="num" w:pos="5040"/>
        </w:tabs>
        <w:ind w:left="5040" w:hanging="360"/>
      </w:pPr>
      <w:rPr>
        <w:rFonts w:ascii="Symbol" w:hAnsi="Symbol"/>
      </w:rPr>
    </w:lvl>
    <w:lvl w:ilvl="7" w:tplc="7D42D9D0">
      <w:start w:val="1"/>
      <w:numFmt w:val="bullet"/>
      <w:lvlText w:val="o"/>
      <w:lvlJc w:val="left"/>
      <w:pPr>
        <w:tabs>
          <w:tab w:val="num" w:pos="5760"/>
        </w:tabs>
        <w:ind w:left="5760" w:hanging="360"/>
      </w:pPr>
      <w:rPr>
        <w:rFonts w:ascii="Courier New" w:hAnsi="Courier New"/>
      </w:rPr>
    </w:lvl>
    <w:lvl w:ilvl="8" w:tplc="8DF0B4E2">
      <w:start w:val="1"/>
      <w:numFmt w:val="bullet"/>
      <w:lvlText w:val=""/>
      <w:lvlJc w:val="left"/>
      <w:pPr>
        <w:tabs>
          <w:tab w:val="num" w:pos="6480"/>
        </w:tabs>
        <w:ind w:left="6480" w:hanging="360"/>
      </w:pPr>
      <w:rPr>
        <w:rFonts w:ascii="Wingdings" w:hAnsi="Wingdings"/>
      </w:rPr>
    </w:lvl>
  </w:abstractNum>
  <w:abstractNum w:abstractNumId="153" w15:restartNumberingAfterBreak="0">
    <w:nsid w:val="0000009A"/>
    <w:multiLevelType w:val="hybridMultilevel"/>
    <w:tmpl w:val="0000009A"/>
    <w:lvl w:ilvl="0" w:tplc="984AF91A">
      <w:start w:val="1"/>
      <w:numFmt w:val="bullet"/>
      <w:lvlText w:val=""/>
      <w:lvlJc w:val="left"/>
      <w:pPr>
        <w:ind w:left="720" w:hanging="360"/>
      </w:pPr>
      <w:rPr>
        <w:rFonts w:ascii="Symbol" w:hAnsi="Symbol"/>
      </w:rPr>
    </w:lvl>
    <w:lvl w:ilvl="1" w:tplc="17D6EDB6">
      <w:start w:val="1"/>
      <w:numFmt w:val="bullet"/>
      <w:lvlText w:val="o"/>
      <w:lvlJc w:val="left"/>
      <w:pPr>
        <w:tabs>
          <w:tab w:val="num" w:pos="1440"/>
        </w:tabs>
        <w:ind w:left="1440" w:hanging="360"/>
      </w:pPr>
      <w:rPr>
        <w:rFonts w:ascii="Courier New" w:hAnsi="Courier New"/>
      </w:rPr>
    </w:lvl>
    <w:lvl w:ilvl="2" w:tplc="248692A4">
      <w:start w:val="1"/>
      <w:numFmt w:val="bullet"/>
      <w:lvlText w:val=""/>
      <w:lvlJc w:val="left"/>
      <w:pPr>
        <w:tabs>
          <w:tab w:val="num" w:pos="2160"/>
        </w:tabs>
        <w:ind w:left="2160" w:hanging="360"/>
      </w:pPr>
      <w:rPr>
        <w:rFonts w:ascii="Wingdings" w:hAnsi="Wingdings"/>
      </w:rPr>
    </w:lvl>
    <w:lvl w:ilvl="3" w:tplc="04C2D792">
      <w:start w:val="1"/>
      <w:numFmt w:val="bullet"/>
      <w:lvlText w:val=""/>
      <w:lvlJc w:val="left"/>
      <w:pPr>
        <w:tabs>
          <w:tab w:val="num" w:pos="2880"/>
        </w:tabs>
        <w:ind w:left="2880" w:hanging="360"/>
      </w:pPr>
      <w:rPr>
        <w:rFonts w:ascii="Symbol" w:hAnsi="Symbol"/>
      </w:rPr>
    </w:lvl>
    <w:lvl w:ilvl="4" w:tplc="795430AC">
      <w:start w:val="1"/>
      <w:numFmt w:val="bullet"/>
      <w:lvlText w:val="o"/>
      <w:lvlJc w:val="left"/>
      <w:pPr>
        <w:tabs>
          <w:tab w:val="num" w:pos="3600"/>
        </w:tabs>
        <w:ind w:left="3600" w:hanging="360"/>
      </w:pPr>
      <w:rPr>
        <w:rFonts w:ascii="Courier New" w:hAnsi="Courier New"/>
      </w:rPr>
    </w:lvl>
    <w:lvl w:ilvl="5" w:tplc="8466C3FC">
      <w:start w:val="1"/>
      <w:numFmt w:val="bullet"/>
      <w:lvlText w:val=""/>
      <w:lvlJc w:val="left"/>
      <w:pPr>
        <w:tabs>
          <w:tab w:val="num" w:pos="4320"/>
        </w:tabs>
        <w:ind w:left="4320" w:hanging="360"/>
      </w:pPr>
      <w:rPr>
        <w:rFonts w:ascii="Wingdings" w:hAnsi="Wingdings"/>
      </w:rPr>
    </w:lvl>
    <w:lvl w:ilvl="6" w:tplc="4A4EED26">
      <w:start w:val="1"/>
      <w:numFmt w:val="bullet"/>
      <w:lvlText w:val=""/>
      <w:lvlJc w:val="left"/>
      <w:pPr>
        <w:tabs>
          <w:tab w:val="num" w:pos="5040"/>
        </w:tabs>
        <w:ind w:left="5040" w:hanging="360"/>
      </w:pPr>
      <w:rPr>
        <w:rFonts w:ascii="Symbol" w:hAnsi="Symbol"/>
      </w:rPr>
    </w:lvl>
    <w:lvl w:ilvl="7" w:tplc="4AC610AE">
      <w:start w:val="1"/>
      <w:numFmt w:val="bullet"/>
      <w:lvlText w:val="o"/>
      <w:lvlJc w:val="left"/>
      <w:pPr>
        <w:tabs>
          <w:tab w:val="num" w:pos="5760"/>
        </w:tabs>
        <w:ind w:left="5760" w:hanging="360"/>
      </w:pPr>
      <w:rPr>
        <w:rFonts w:ascii="Courier New" w:hAnsi="Courier New"/>
      </w:rPr>
    </w:lvl>
    <w:lvl w:ilvl="8" w:tplc="5132507E">
      <w:start w:val="1"/>
      <w:numFmt w:val="bullet"/>
      <w:lvlText w:val=""/>
      <w:lvlJc w:val="left"/>
      <w:pPr>
        <w:tabs>
          <w:tab w:val="num" w:pos="6480"/>
        </w:tabs>
        <w:ind w:left="6480" w:hanging="360"/>
      </w:pPr>
      <w:rPr>
        <w:rFonts w:ascii="Wingdings" w:hAnsi="Wingdings"/>
      </w:rPr>
    </w:lvl>
  </w:abstractNum>
  <w:abstractNum w:abstractNumId="154" w15:restartNumberingAfterBreak="0">
    <w:nsid w:val="0000009B"/>
    <w:multiLevelType w:val="hybridMultilevel"/>
    <w:tmpl w:val="0000009B"/>
    <w:lvl w:ilvl="0" w:tplc="879E212E">
      <w:start w:val="1"/>
      <w:numFmt w:val="bullet"/>
      <w:lvlText w:val=""/>
      <w:lvlJc w:val="left"/>
      <w:pPr>
        <w:ind w:left="720" w:hanging="360"/>
      </w:pPr>
      <w:rPr>
        <w:rFonts w:ascii="Symbol" w:hAnsi="Symbol"/>
      </w:rPr>
    </w:lvl>
    <w:lvl w:ilvl="1" w:tplc="263A026C">
      <w:start w:val="1"/>
      <w:numFmt w:val="bullet"/>
      <w:lvlText w:val="o"/>
      <w:lvlJc w:val="left"/>
      <w:pPr>
        <w:tabs>
          <w:tab w:val="num" w:pos="1440"/>
        </w:tabs>
        <w:ind w:left="1440" w:hanging="360"/>
      </w:pPr>
      <w:rPr>
        <w:rFonts w:ascii="Courier New" w:hAnsi="Courier New"/>
      </w:rPr>
    </w:lvl>
    <w:lvl w:ilvl="2" w:tplc="357C306E">
      <w:start w:val="1"/>
      <w:numFmt w:val="bullet"/>
      <w:lvlText w:val=""/>
      <w:lvlJc w:val="left"/>
      <w:pPr>
        <w:tabs>
          <w:tab w:val="num" w:pos="2160"/>
        </w:tabs>
        <w:ind w:left="2160" w:hanging="360"/>
      </w:pPr>
      <w:rPr>
        <w:rFonts w:ascii="Wingdings" w:hAnsi="Wingdings"/>
      </w:rPr>
    </w:lvl>
    <w:lvl w:ilvl="3" w:tplc="33522D0A">
      <w:start w:val="1"/>
      <w:numFmt w:val="bullet"/>
      <w:lvlText w:val=""/>
      <w:lvlJc w:val="left"/>
      <w:pPr>
        <w:tabs>
          <w:tab w:val="num" w:pos="2880"/>
        </w:tabs>
        <w:ind w:left="2880" w:hanging="360"/>
      </w:pPr>
      <w:rPr>
        <w:rFonts w:ascii="Symbol" w:hAnsi="Symbol"/>
      </w:rPr>
    </w:lvl>
    <w:lvl w:ilvl="4" w:tplc="45DA375C">
      <w:start w:val="1"/>
      <w:numFmt w:val="bullet"/>
      <w:lvlText w:val="o"/>
      <w:lvlJc w:val="left"/>
      <w:pPr>
        <w:tabs>
          <w:tab w:val="num" w:pos="3600"/>
        </w:tabs>
        <w:ind w:left="3600" w:hanging="360"/>
      </w:pPr>
      <w:rPr>
        <w:rFonts w:ascii="Courier New" w:hAnsi="Courier New"/>
      </w:rPr>
    </w:lvl>
    <w:lvl w:ilvl="5" w:tplc="4EE4EED6">
      <w:start w:val="1"/>
      <w:numFmt w:val="bullet"/>
      <w:lvlText w:val=""/>
      <w:lvlJc w:val="left"/>
      <w:pPr>
        <w:tabs>
          <w:tab w:val="num" w:pos="4320"/>
        </w:tabs>
        <w:ind w:left="4320" w:hanging="360"/>
      </w:pPr>
      <w:rPr>
        <w:rFonts w:ascii="Wingdings" w:hAnsi="Wingdings"/>
      </w:rPr>
    </w:lvl>
    <w:lvl w:ilvl="6" w:tplc="32649C2E">
      <w:start w:val="1"/>
      <w:numFmt w:val="bullet"/>
      <w:lvlText w:val=""/>
      <w:lvlJc w:val="left"/>
      <w:pPr>
        <w:tabs>
          <w:tab w:val="num" w:pos="5040"/>
        </w:tabs>
        <w:ind w:left="5040" w:hanging="360"/>
      </w:pPr>
      <w:rPr>
        <w:rFonts w:ascii="Symbol" w:hAnsi="Symbol"/>
      </w:rPr>
    </w:lvl>
    <w:lvl w:ilvl="7" w:tplc="2444D228">
      <w:start w:val="1"/>
      <w:numFmt w:val="bullet"/>
      <w:lvlText w:val="o"/>
      <w:lvlJc w:val="left"/>
      <w:pPr>
        <w:tabs>
          <w:tab w:val="num" w:pos="5760"/>
        </w:tabs>
        <w:ind w:left="5760" w:hanging="360"/>
      </w:pPr>
      <w:rPr>
        <w:rFonts w:ascii="Courier New" w:hAnsi="Courier New"/>
      </w:rPr>
    </w:lvl>
    <w:lvl w:ilvl="8" w:tplc="FE7EEE50">
      <w:start w:val="1"/>
      <w:numFmt w:val="bullet"/>
      <w:lvlText w:val=""/>
      <w:lvlJc w:val="left"/>
      <w:pPr>
        <w:tabs>
          <w:tab w:val="num" w:pos="6480"/>
        </w:tabs>
        <w:ind w:left="6480" w:hanging="360"/>
      </w:pPr>
      <w:rPr>
        <w:rFonts w:ascii="Wingdings" w:hAnsi="Wingdings"/>
      </w:rPr>
    </w:lvl>
  </w:abstractNum>
  <w:abstractNum w:abstractNumId="155" w15:restartNumberingAfterBreak="0">
    <w:nsid w:val="0000009C"/>
    <w:multiLevelType w:val="hybridMultilevel"/>
    <w:tmpl w:val="0000009C"/>
    <w:lvl w:ilvl="0" w:tplc="46582B9E">
      <w:start w:val="1"/>
      <w:numFmt w:val="bullet"/>
      <w:lvlText w:val=""/>
      <w:lvlJc w:val="left"/>
      <w:pPr>
        <w:ind w:left="720" w:hanging="360"/>
      </w:pPr>
      <w:rPr>
        <w:rFonts w:ascii="Symbol" w:hAnsi="Symbol"/>
      </w:rPr>
    </w:lvl>
    <w:lvl w:ilvl="1" w:tplc="CC94EE8C">
      <w:start w:val="1"/>
      <w:numFmt w:val="bullet"/>
      <w:lvlText w:val="o"/>
      <w:lvlJc w:val="left"/>
      <w:pPr>
        <w:tabs>
          <w:tab w:val="num" w:pos="1440"/>
        </w:tabs>
        <w:ind w:left="1440" w:hanging="360"/>
      </w:pPr>
      <w:rPr>
        <w:rFonts w:ascii="Courier New" w:hAnsi="Courier New"/>
      </w:rPr>
    </w:lvl>
    <w:lvl w:ilvl="2" w:tplc="35AED53A">
      <w:start w:val="1"/>
      <w:numFmt w:val="bullet"/>
      <w:lvlText w:val=""/>
      <w:lvlJc w:val="left"/>
      <w:pPr>
        <w:tabs>
          <w:tab w:val="num" w:pos="2160"/>
        </w:tabs>
        <w:ind w:left="2160" w:hanging="360"/>
      </w:pPr>
      <w:rPr>
        <w:rFonts w:ascii="Wingdings" w:hAnsi="Wingdings"/>
      </w:rPr>
    </w:lvl>
    <w:lvl w:ilvl="3" w:tplc="D3CCDAD2">
      <w:start w:val="1"/>
      <w:numFmt w:val="bullet"/>
      <w:lvlText w:val=""/>
      <w:lvlJc w:val="left"/>
      <w:pPr>
        <w:tabs>
          <w:tab w:val="num" w:pos="2880"/>
        </w:tabs>
        <w:ind w:left="2880" w:hanging="360"/>
      </w:pPr>
      <w:rPr>
        <w:rFonts w:ascii="Symbol" w:hAnsi="Symbol"/>
      </w:rPr>
    </w:lvl>
    <w:lvl w:ilvl="4" w:tplc="4654711A">
      <w:start w:val="1"/>
      <w:numFmt w:val="bullet"/>
      <w:lvlText w:val="o"/>
      <w:lvlJc w:val="left"/>
      <w:pPr>
        <w:tabs>
          <w:tab w:val="num" w:pos="3600"/>
        </w:tabs>
        <w:ind w:left="3600" w:hanging="360"/>
      </w:pPr>
      <w:rPr>
        <w:rFonts w:ascii="Courier New" w:hAnsi="Courier New"/>
      </w:rPr>
    </w:lvl>
    <w:lvl w:ilvl="5" w:tplc="4D02B1A0">
      <w:start w:val="1"/>
      <w:numFmt w:val="bullet"/>
      <w:lvlText w:val=""/>
      <w:lvlJc w:val="left"/>
      <w:pPr>
        <w:tabs>
          <w:tab w:val="num" w:pos="4320"/>
        </w:tabs>
        <w:ind w:left="4320" w:hanging="360"/>
      </w:pPr>
      <w:rPr>
        <w:rFonts w:ascii="Wingdings" w:hAnsi="Wingdings"/>
      </w:rPr>
    </w:lvl>
    <w:lvl w:ilvl="6" w:tplc="BB2CF7D0">
      <w:start w:val="1"/>
      <w:numFmt w:val="bullet"/>
      <w:lvlText w:val=""/>
      <w:lvlJc w:val="left"/>
      <w:pPr>
        <w:tabs>
          <w:tab w:val="num" w:pos="5040"/>
        </w:tabs>
        <w:ind w:left="5040" w:hanging="360"/>
      </w:pPr>
      <w:rPr>
        <w:rFonts w:ascii="Symbol" w:hAnsi="Symbol"/>
      </w:rPr>
    </w:lvl>
    <w:lvl w:ilvl="7" w:tplc="7C8C6EC2">
      <w:start w:val="1"/>
      <w:numFmt w:val="bullet"/>
      <w:lvlText w:val="o"/>
      <w:lvlJc w:val="left"/>
      <w:pPr>
        <w:tabs>
          <w:tab w:val="num" w:pos="5760"/>
        </w:tabs>
        <w:ind w:left="5760" w:hanging="360"/>
      </w:pPr>
      <w:rPr>
        <w:rFonts w:ascii="Courier New" w:hAnsi="Courier New"/>
      </w:rPr>
    </w:lvl>
    <w:lvl w:ilvl="8" w:tplc="6338F4BE">
      <w:start w:val="1"/>
      <w:numFmt w:val="bullet"/>
      <w:lvlText w:val=""/>
      <w:lvlJc w:val="left"/>
      <w:pPr>
        <w:tabs>
          <w:tab w:val="num" w:pos="6480"/>
        </w:tabs>
        <w:ind w:left="6480" w:hanging="360"/>
      </w:pPr>
      <w:rPr>
        <w:rFonts w:ascii="Wingdings" w:hAnsi="Wingdings"/>
      </w:rPr>
    </w:lvl>
  </w:abstractNum>
  <w:abstractNum w:abstractNumId="156" w15:restartNumberingAfterBreak="0">
    <w:nsid w:val="0000009D"/>
    <w:multiLevelType w:val="hybridMultilevel"/>
    <w:tmpl w:val="0000009D"/>
    <w:lvl w:ilvl="0" w:tplc="DAE04340">
      <w:start w:val="1"/>
      <w:numFmt w:val="bullet"/>
      <w:lvlText w:val=""/>
      <w:lvlJc w:val="left"/>
      <w:pPr>
        <w:ind w:left="720" w:hanging="360"/>
      </w:pPr>
      <w:rPr>
        <w:rFonts w:ascii="Symbol" w:hAnsi="Symbol"/>
      </w:rPr>
    </w:lvl>
    <w:lvl w:ilvl="1" w:tplc="55A651F4">
      <w:start w:val="1"/>
      <w:numFmt w:val="bullet"/>
      <w:lvlText w:val="o"/>
      <w:lvlJc w:val="left"/>
      <w:pPr>
        <w:tabs>
          <w:tab w:val="num" w:pos="1440"/>
        </w:tabs>
        <w:ind w:left="1440" w:hanging="360"/>
      </w:pPr>
      <w:rPr>
        <w:rFonts w:ascii="Courier New" w:hAnsi="Courier New"/>
      </w:rPr>
    </w:lvl>
    <w:lvl w:ilvl="2" w:tplc="971E0082">
      <w:start w:val="1"/>
      <w:numFmt w:val="bullet"/>
      <w:lvlText w:val=""/>
      <w:lvlJc w:val="left"/>
      <w:pPr>
        <w:tabs>
          <w:tab w:val="num" w:pos="2160"/>
        </w:tabs>
        <w:ind w:left="2160" w:hanging="360"/>
      </w:pPr>
      <w:rPr>
        <w:rFonts w:ascii="Wingdings" w:hAnsi="Wingdings"/>
      </w:rPr>
    </w:lvl>
    <w:lvl w:ilvl="3" w:tplc="F8043B1A">
      <w:start w:val="1"/>
      <w:numFmt w:val="bullet"/>
      <w:lvlText w:val=""/>
      <w:lvlJc w:val="left"/>
      <w:pPr>
        <w:tabs>
          <w:tab w:val="num" w:pos="2880"/>
        </w:tabs>
        <w:ind w:left="2880" w:hanging="360"/>
      </w:pPr>
      <w:rPr>
        <w:rFonts w:ascii="Symbol" w:hAnsi="Symbol"/>
      </w:rPr>
    </w:lvl>
    <w:lvl w:ilvl="4" w:tplc="E4E4B8B4">
      <w:start w:val="1"/>
      <w:numFmt w:val="bullet"/>
      <w:lvlText w:val="o"/>
      <w:lvlJc w:val="left"/>
      <w:pPr>
        <w:tabs>
          <w:tab w:val="num" w:pos="3600"/>
        </w:tabs>
        <w:ind w:left="3600" w:hanging="360"/>
      </w:pPr>
      <w:rPr>
        <w:rFonts w:ascii="Courier New" w:hAnsi="Courier New"/>
      </w:rPr>
    </w:lvl>
    <w:lvl w:ilvl="5" w:tplc="668444A8">
      <w:start w:val="1"/>
      <w:numFmt w:val="bullet"/>
      <w:lvlText w:val=""/>
      <w:lvlJc w:val="left"/>
      <w:pPr>
        <w:tabs>
          <w:tab w:val="num" w:pos="4320"/>
        </w:tabs>
        <w:ind w:left="4320" w:hanging="360"/>
      </w:pPr>
      <w:rPr>
        <w:rFonts w:ascii="Wingdings" w:hAnsi="Wingdings"/>
      </w:rPr>
    </w:lvl>
    <w:lvl w:ilvl="6" w:tplc="41FA91E0">
      <w:start w:val="1"/>
      <w:numFmt w:val="bullet"/>
      <w:lvlText w:val=""/>
      <w:lvlJc w:val="left"/>
      <w:pPr>
        <w:tabs>
          <w:tab w:val="num" w:pos="5040"/>
        </w:tabs>
        <w:ind w:left="5040" w:hanging="360"/>
      </w:pPr>
      <w:rPr>
        <w:rFonts w:ascii="Symbol" w:hAnsi="Symbol"/>
      </w:rPr>
    </w:lvl>
    <w:lvl w:ilvl="7" w:tplc="B86E0062">
      <w:start w:val="1"/>
      <w:numFmt w:val="bullet"/>
      <w:lvlText w:val="o"/>
      <w:lvlJc w:val="left"/>
      <w:pPr>
        <w:tabs>
          <w:tab w:val="num" w:pos="5760"/>
        </w:tabs>
        <w:ind w:left="5760" w:hanging="360"/>
      </w:pPr>
      <w:rPr>
        <w:rFonts w:ascii="Courier New" w:hAnsi="Courier New"/>
      </w:rPr>
    </w:lvl>
    <w:lvl w:ilvl="8" w:tplc="F8686002">
      <w:start w:val="1"/>
      <w:numFmt w:val="bullet"/>
      <w:lvlText w:val=""/>
      <w:lvlJc w:val="left"/>
      <w:pPr>
        <w:tabs>
          <w:tab w:val="num" w:pos="6480"/>
        </w:tabs>
        <w:ind w:left="6480" w:hanging="360"/>
      </w:pPr>
      <w:rPr>
        <w:rFonts w:ascii="Wingdings" w:hAnsi="Wingdings"/>
      </w:rPr>
    </w:lvl>
  </w:abstractNum>
  <w:abstractNum w:abstractNumId="157" w15:restartNumberingAfterBreak="0">
    <w:nsid w:val="0000009E"/>
    <w:multiLevelType w:val="hybridMultilevel"/>
    <w:tmpl w:val="0000009E"/>
    <w:lvl w:ilvl="0" w:tplc="854066F2">
      <w:start w:val="1"/>
      <w:numFmt w:val="bullet"/>
      <w:lvlText w:val=""/>
      <w:lvlJc w:val="left"/>
      <w:pPr>
        <w:ind w:left="720" w:hanging="360"/>
      </w:pPr>
      <w:rPr>
        <w:rFonts w:ascii="Symbol" w:hAnsi="Symbol"/>
      </w:rPr>
    </w:lvl>
    <w:lvl w:ilvl="1" w:tplc="DBEEEE42">
      <w:start w:val="1"/>
      <w:numFmt w:val="bullet"/>
      <w:lvlText w:val="o"/>
      <w:lvlJc w:val="left"/>
      <w:pPr>
        <w:tabs>
          <w:tab w:val="num" w:pos="1440"/>
        </w:tabs>
        <w:ind w:left="1440" w:hanging="360"/>
      </w:pPr>
      <w:rPr>
        <w:rFonts w:ascii="Courier New" w:hAnsi="Courier New"/>
      </w:rPr>
    </w:lvl>
    <w:lvl w:ilvl="2" w:tplc="1DC697E6">
      <w:start w:val="1"/>
      <w:numFmt w:val="bullet"/>
      <w:lvlText w:val=""/>
      <w:lvlJc w:val="left"/>
      <w:pPr>
        <w:tabs>
          <w:tab w:val="num" w:pos="2160"/>
        </w:tabs>
        <w:ind w:left="2160" w:hanging="360"/>
      </w:pPr>
      <w:rPr>
        <w:rFonts w:ascii="Wingdings" w:hAnsi="Wingdings"/>
      </w:rPr>
    </w:lvl>
    <w:lvl w:ilvl="3" w:tplc="C068D61C">
      <w:start w:val="1"/>
      <w:numFmt w:val="bullet"/>
      <w:lvlText w:val=""/>
      <w:lvlJc w:val="left"/>
      <w:pPr>
        <w:tabs>
          <w:tab w:val="num" w:pos="2880"/>
        </w:tabs>
        <w:ind w:left="2880" w:hanging="360"/>
      </w:pPr>
      <w:rPr>
        <w:rFonts w:ascii="Symbol" w:hAnsi="Symbol"/>
      </w:rPr>
    </w:lvl>
    <w:lvl w:ilvl="4" w:tplc="68AAD2FA">
      <w:start w:val="1"/>
      <w:numFmt w:val="bullet"/>
      <w:lvlText w:val="o"/>
      <w:lvlJc w:val="left"/>
      <w:pPr>
        <w:tabs>
          <w:tab w:val="num" w:pos="3600"/>
        </w:tabs>
        <w:ind w:left="3600" w:hanging="360"/>
      </w:pPr>
      <w:rPr>
        <w:rFonts w:ascii="Courier New" w:hAnsi="Courier New"/>
      </w:rPr>
    </w:lvl>
    <w:lvl w:ilvl="5" w:tplc="649C5342">
      <w:start w:val="1"/>
      <w:numFmt w:val="bullet"/>
      <w:lvlText w:val=""/>
      <w:lvlJc w:val="left"/>
      <w:pPr>
        <w:tabs>
          <w:tab w:val="num" w:pos="4320"/>
        </w:tabs>
        <w:ind w:left="4320" w:hanging="360"/>
      </w:pPr>
      <w:rPr>
        <w:rFonts w:ascii="Wingdings" w:hAnsi="Wingdings"/>
      </w:rPr>
    </w:lvl>
    <w:lvl w:ilvl="6" w:tplc="60C6F6D6">
      <w:start w:val="1"/>
      <w:numFmt w:val="bullet"/>
      <w:lvlText w:val=""/>
      <w:lvlJc w:val="left"/>
      <w:pPr>
        <w:tabs>
          <w:tab w:val="num" w:pos="5040"/>
        </w:tabs>
        <w:ind w:left="5040" w:hanging="360"/>
      </w:pPr>
      <w:rPr>
        <w:rFonts w:ascii="Symbol" w:hAnsi="Symbol"/>
      </w:rPr>
    </w:lvl>
    <w:lvl w:ilvl="7" w:tplc="3A702556">
      <w:start w:val="1"/>
      <w:numFmt w:val="bullet"/>
      <w:lvlText w:val="o"/>
      <w:lvlJc w:val="left"/>
      <w:pPr>
        <w:tabs>
          <w:tab w:val="num" w:pos="5760"/>
        </w:tabs>
        <w:ind w:left="5760" w:hanging="360"/>
      </w:pPr>
      <w:rPr>
        <w:rFonts w:ascii="Courier New" w:hAnsi="Courier New"/>
      </w:rPr>
    </w:lvl>
    <w:lvl w:ilvl="8" w:tplc="A4D4E748">
      <w:start w:val="1"/>
      <w:numFmt w:val="bullet"/>
      <w:lvlText w:val=""/>
      <w:lvlJc w:val="left"/>
      <w:pPr>
        <w:tabs>
          <w:tab w:val="num" w:pos="6480"/>
        </w:tabs>
        <w:ind w:left="6480" w:hanging="360"/>
      </w:pPr>
      <w:rPr>
        <w:rFonts w:ascii="Wingdings" w:hAnsi="Wingdings"/>
      </w:rPr>
    </w:lvl>
  </w:abstractNum>
  <w:abstractNum w:abstractNumId="158" w15:restartNumberingAfterBreak="0">
    <w:nsid w:val="0000009F"/>
    <w:multiLevelType w:val="hybridMultilevel"/>
    <w:tmpl w:val="0000009F"/>
    <w:lvl w:ilvl="0" w:tplc="632CE674">
      <w:start w:val="1"/>
      <w:numFmt w:val="bullet"/>
      <w:lvlText w:val=""/>
      <w:lvlJc w:val="left"/>
      <w:pPr>
        <w:ind w:left="720" w:hanging="360"/>
      </w:pPr>
      <w:rPr>
        <w:rFonts w:ascii="Symbol" w:hAnsi="Symbol"/>
      </w:rPr>
    </w:lvl>
    <w:lvl w:ilvl="1" w:tplc="98BCD8A2">
      <w:start w:val="1"/>
      <w:numFmt w:val="bullet"/>
      <w:lvlText w:val="o"/>
      <w:lvlJc w:val="left"/>
      <w:pPr>
        <w:tabs>
          <w:tab w:val="num" w:pos="1440"/>
        </w:tabs>
        <w:ind w:left="1440" w:hanging="360"/>
      </w:pPr>
      <w:rPr>
        <w:rFonts w:ascii="Courier New" w:hAnsi="Courier New"/>
      </w:rPr>
    </w:lvl>
    <w:lvl w:ilvl="2" w:tplc="383CCAD8">
      <w:start w:val="1"/>
      <w:numFmt w:val="bullet"/>
      <w:lvlText w:val=""/>
      <w:lvlJc w:val="left"/>
      <w:pPr>
        <w:tabs>
          <w:tab w:val="num" w:pos="2160"/>
        </w:tabs>
        <w:ind w:left="2160" w:hanging="360"/>
      </w:pPr>
      <w:rPr>
        <w:rFonts w:ascii="Wingdings" w:hAnsi="Wingdings"/>
      </w:rPr>
    </w:lvl>
    <w:lvl w:ilvl="3" w:tplc="6D888450">
      <w:start w:val="1"/>
      <w:numFmt w:val="bullet"/>
      <w:lvlText w:val=""/>
      <w:lvlJc w:val="left"/>
      <w:pPr>
        <w:tabs>
          <w:tab w:val="num" w:pos="2880"/>
        </w:tabs>
        <w:ind w:left="2880" w:hanging="360"/>
      </w:pPr>
      <w:rPr>
        <w:rFonts w:ascii="Symbol" w:hAnsi="Symbol"/>
      </w:rPr>
    </w:lvl>
    <w:lvl w:ilvl="4" w:tplc="7D3AAA50">
      <w:start w:val="1"/>
      <w:numFmt w:val="bullet"/>
      <w:lvlText w:val="o"/>
      <w:lvlJc w:val="left"/>
      <w:pPr>
        <w:tabs>
          <w:tab w:val="num" w:pos="3600"/>
        </w:tabs>
        <w:ind w:left="3600" w:hanging="360"/>
      </w:pPr>
      <w:rPr>
        <w:rFonts w:ascii="Courier New" w:hAnsi="Courier New"/>
      </w:rPr>
    </w:lvl>
    <w:lvl w:ilvl="5" w:tplc="39E0A560">
      <w:start w:val="1"/>
      <w:numFmt w:val="bullet"/>
      <w:lvlText w:val=""/>
      <w:lvlJc w:val="left"/>
      <w:pPr>
        <w:tabs>
          <w:tab w:val="num" w:pos="4320"/>
        </w:tabs>
        <w:ind w:left="4320" w:hanging="360"/>
      </w:pPr>
      <w:rPr>
        <w:rFonts w:ascii="Wingdings" w:hAnsi="Wingdings"/>
      </w:rPr>
    </w:lvl>
    <w:lvl w:ilvl="6" w:tplc="E52ED030">
      <w:start w:val="1"/>
      <w:numFmt w:val="bullet"/>
      <w:lvlText w:val=""/>
      <w:lvlJc w:val="left"/>
      <w:pPr>
        <w:tabs>
          <w:tab w:val="num" w:pos="5040"/>
        </w:tabs>
        <w:ind w:left="5040" w:hanging="360"/>
      </w:pPr>
      <w:rPr>
        <w:rFonts w:ascii="Symbol" w:hAnsi="Symbol"/>
      </w:rPr>
    </w:lvl>
    <w:lvl w:ilvl="7" w:tplc="7D12926E">
      <w:start w:val="1"/>
      <w:numFmt w:val="bullet"/>
      <w:lvlText w:val="o"/>
      <w:lvlJc w:val="left"/>
      <w:pPr>
        <w:tabs>
          <w:tab w:val="num" w:pos="5760"/>
        </w:tabs>
        <w:ind w:left="5760" w:hanging="360"/>
      </w:pPr>
      <w:rPr>
        <w:rFonts w:ascii="Courier New" w:hAnsi="Courier New"/>
      </w:rPr>
    </w:lvl>
    <w:lvl w:ilvl="8" w:tplc="2ACA0F66">
      <w:start w:val="1"/>
      <w:numFmt w:val="bullet"/>
      <w:lvlText w:val=""/>
      <w:lvlJc w:val="left"/>
      <w:pPr>
        <w:tabs>
          <w:tab w:val="num" w:pos="6480"/>
        </w:tabs>
        <w:ind w:left="6480" w:hanging="360"/>
      </w:pPr>
      <w:rPr>
        <w:rFonts w:ascii="Wingdings" w:hAnsi="Wingdings"/>
      </w:rPr>
    </w:lvl>
  </w:abstractNum>
  <w:abstractNum w:abstractNumId="159" w15:restartNumberingAfterBreak="0">
    <w:nsid w:val="000000A0"/>
    <w:multiLevelType w:val="hybridMultilevel"/>
    <w:tmpl w:val="000000A0"/>
    <w:lvl w:ilvl="0" w:tplc="72963EF2">
      <w:start w:val="1"/>
      <w:numFmt w:val="bullet"/>
      <w:lvlText w:val=""/>
      <w:lvlJc w:val="left"/>
      <w:pPr>
        <w:ind w:left="720" w:hanging="360"/>
      </w:pPr>
      <w:rPr>
        <w:rFonts w:ascii="Symbol" w:hAnsi="Symbol"/>
      </w:rPr>
    </w:lvl>
    <w:lvl w:ilvl="1" w:tplc="36502E00">
      <w:start w:val="1"/>
      <w:numFmt w:val="bullet"/>
      <w:lvlText w:val="o"/>
      <w:lvlJc w:val="left"/>
      <w:pPr>
        <w:tabs>
          <w:tab w:val="num" w:pos="1440"/>
        </w:tabs>
        <w:ind w:left="1440" w:hanging="360"/>
      </w:pPr>
      <w:rPr>
        <w:rFonts w:ascii="Courier New" w:hAnsi="Courier New"/>
      </w:rPr>
    </w:lvl>
    <w:lvl w:ilvl="2" w:tplc="2DD8279C">
      <w:start w:val="1"/>
      <w:numFmt w:val="bullet"/>
      <w:lvlText w:val=""/>
      <w:lvlJc w:val="left"/>
      <w:pPr>
        <w:tabs>
          <w:tab w:val="num" w:pos="2160"/>
        </w:tabs>
        <w:ind w:left="2160" w:hanging="360"/>
      </w:pPr>
      <w:rPr>
        <w:rFonts w:ascii="Wingdings" w:hAnsi="Wingdings"/>
      </w:rPr>
    </w:lvl>
    <w:lvl w:ilvl="3" w:tplc="FFA613AE">
      <w:start w:val="1"/>
      <w:numFmt w:val="bullet"/>
      <w:lvlText w:val=""/>
      <w:lvlJc w:val="left"/>
      <w:pPr>
        <w:tabs>
          <w:tab w:val="num" w:pos="2880"/>
        </w:tabs>
        <w:ind w:left="2880" w:hanging="360"/>
      </w:pPr>
      <w:rPr>
        <w:rFonts w:ascii="Symbol" w:hAnsi="Symbol"/>
      </w:rPr>
    </w:lvl>
    <w:lvl w:ilvl="4" w:tplc="3F98081E">
      <w:start w:val="1"/>
      <w:numFmt w:val="bullet"/>
      <w:lvlText w:val="o"/>
      <w:lvlJc w:val="left"/>
      <w:pPr>
        <w:tabs>
          <w:tab w:val="num" w:pos="3600"/>
        </w:tabs>
        <w:ind w:left="3600" w:hanging="360"/>
      </w:pPr>
      <w:rPr>
        <w:rFonts w:ascii="Courier New" w:hAnsi="Courier New"/>
      </w:rPr>
    </w:lvl>
    <w:lvl w:ilvl="5" w:tplc="D0746A3C">
      <w:start w:val="1"/>
      <w:numFmt w:val="bullet"/>
      <w:lvlText w:val=""/>
      <w:lvlJc w:val="left"/>
      <w:pPr>
        <w:tabs>
          <w:tab w:val="num" w:pos="4320"/>
        </w:tabs>
        <w:ind w:left="4320" w:hanging="360"/>
      </w:pPr>
      <w:rPr>
        <w:rFonts w:ascii="Wingdings" w:hAnsi="Wingdings"/>
      </w:rPr>
    </w:lvl>
    <w:lvl w:ilvl="6" w:tplc="DA301B1C">
      <w:start w:val="1"/>
      <w:numFmt w:val="bullet"/>
      <w:lvlText w:val=""/>
      <w:lvlJc w:val="left"/>
      <w:pPr>
        <w:tabs>
          <w:tab w:val="num" w:pos="5040"/>
        </w:tabs>
        <w:ind w:left="5040" w:hanging="360"/>
      </w:pPr>
      <w:rPr>
        <w:rFonts w:ascii="Symbol" w:hAnsi="Symbol"/>
      </w:rPr>
    </w:lvl>
    <w:lvl w:ilvl="7" w:tplc="80223F00">
      <w:start w:val="1"/>
      <w:numFmt w:val="bullet"/>
      <w:lvlText w:val="o"/>
      <w:lvlJc w:val="left"/>
      <w:pPr>
        <w:tabs>
          <w:tab w:val="num" w:pos="5760"/>
        </w:tabs>
        <w:ind w:left="5760" w:hanging="360"/>
      </w:pPr>
      <w:rPr>
        <w:rFonts w:ascii="Courier New" w:hAnsi="Courier New"/>
      </w:rPr>
    </w:lvl>
    <w:lvl w:ilvl="8" w:tplc="3B86F53A">
      <w:start w:val="1"/>
      <w:numFmt w:val="bullet"/>
      <w:lvlText w:val=""/>
      <w:lvlJc w:val="left"/>
      <w:pPr>
        <w:tabs>
          <w:tab w:val="num" w:pos="6480"/>
        </w:tabs>
        <w:ind w:left="6480" w:hanging="360"/>
      </w:pPr>
      <w:rPr>
        <w:rFonts w:ascii="Wingdings" w:hAnsi="Wingdings"/>
      </w:rPr>
    </w:lvl>
  </w:abstractNum>
  <w:abstractNum w:abstractNumId="160" w15:restartNumberingAfterBreak="0">
    <w:nsid w:val="000000A1"/>
    <w:multiLevelType w:val="hybridMultilevel"/>
    <w:tmpl w:val="000000A1"/>
    <w:lvl w:ilvl="0" w:tplc="03F41B9A">
      <w:start w:val="1"/>
      <w:numFmt w:val="bullet"/>
      <w:lvlText w:val=""/>
      <w:lvlJc w:val="left"/>
      <w:pPr>
        <w:ind w:left="720" w:hanging="360"/>
      </w:pPr>
      <w:rPr>
        <w:rFonts w:ascii="Symbol" w:hAnsi="Symbol"/>
      </w:rPr>
    </w:lvl>
    <w:lvl w:ilvl="1" w:tplc="3804399A">
      <w:start w:val="1"/>
      <w:numFmt w:val="bullet"/>
      <w:lvlText w:val="o"/>
      <w:lvlJc w:val="left"/>
      <w:pPr>
        <w:tabs>
          <w:tab w:val="num" w:pos="1440"/>
        </w:tabs>
        <w:ind w:left="1440" w:hanging="360"/>
      </w:pPr>
      <w:rPr>
        <w:rFonts w:ascii="Courier New" w:hAnsi="Courier New"/>
      </w:rPr>
    </w:lvl>
    <w:lvl w:ilvl="2" w:tplc="3E7098F0">
      <w:start w:val="1"/>
      <w:numFmt w:val="bullet"/>
      <w:lvlText w:val=""/>
      <w:lvlJc w:val="left"/>
      <w:pPr>
        <w:tabs>
          <w:tab w:val="num" w:pos="2160"/>
        </w:tabs>
        <w:ind w:left="2160" w:hanging="360"/>
      </w:pPr>
      <w:rPr>
        <w:rFonts w:ascii="Wingdings" w:hAnsi="Wingdings"/>
      </w:rPr>
    </w:lvl>
    <w:lvl w:ilvl="3" w:tplc="99BAF4CC">
      <w:start w:val="1"/>
      <w:numFmt w:val="bullet"/>
      <w:lvlText w:val=""/>
      <w:lvlJc w:val="left"/>
      <w:pPr>
        <w:tabs>
          <w:tab w:val="num" w:pos="2880"/>
        </w:tabs>
        <w:ind w:left="2880" w:hanging="360"/>
      </w:pPr>
      <w:rPr>
        <w:rFonts w:ascii="Symbol" w:hAnsi="Symbol"/>
      </w:rPr>
    </w:lvl>
    <w:lvl w:ilvl="4" w:tplc="BDE462AC">
      <w:start w:val="1"/>
      <w:numFmt w:val="bullet"/>
      <w:lvlText w:val="o"/>
      <w:lvlJc w:val="left"/>
      <w:pPr>
        <w:tabs>
          <w:tab w:val="num" w:pos="3600"/>
        </w:tabs>
        <w:ind w:left="3600" w:hanging="360"/>
      </w:pPr>
      <w:rPr>
        <w:rFonts w:ascii="Courier New" w:hAnsi="Courier New"/>
      </w:rPr>
    </w:lvl>
    <w:lvl w:ilvl="5" w:tplc="E9E0D884">
      <w:start w:val="1"/>
      <w:numFmt w:val="bullet"/>
      <w:lvlText w:val=""/>
      <w:lvlJc w:val="left"/>
      <w:pPr>
        <w:tabs>
          <w:tab w:val="num" w:pos="4320"/>
        </w:tabs>
        <w:ind w:left="4320" w:hanging="360"/>
      </w:pPr>
      <w:rPr>
        <w:rFonts w:ascii="Wingdings" w:hAnsi="Wingdings"/>
      </w:rPr>
    </w:lvl>
    <w:lvl w:ilvl="6" w:tplc="D3BED9CA">
      <w:start w:val="1"/>
      <w:numFmt w:val="bullet"/>
      <w:lvlText w:val=""/>
      <w:lvlJc w:val="left"/>
      <w:pPr>
        <w:tabs>
          <w:tab w:val="num" w:pos="5040"/>
        </w:tabs>
        <w:ind w:left="5040" w:hanging="360"/>
      </w:pPr>
      <w:rPr>
        <w:rFonts w:ascii="Symbol" w:hAnsi="Symbol"/>
      </w:rPr>
    </w:lvl>
    <w:lvl w:ilvl="7" w:tplc="9E627E70">
      <w:start w:val="1"/>
      <w:numFmt w:val="bullet"/>
      <w:lvlText w:val="o"/>
      <w:lvlJc w:val="left"/>
      <w:pPr>
        <w:tabs>
          <w:tab w:val="num" w:pos="5760"/>
        </w:tabs>
        <w:ind w:left="5760" w:hanging="360"/>
      </w:pPr>
      <w:rPr>
        <w:rFonts w:ascii="Courier New" w:hAnsi="Courier New"/>
      </w:rPr>
    </w:lvl>
    <w:lvl w:ilvl="8" w:tplc="20AE0A76">
      <w:start w:val="1"/>
      <w:numFmt w:val="bullet"/>
      <w:lvlText w:val=""/>
      <w:lvlJc w:val="left"/>
      <w:pPr>
        <w:tabs>
          <w:tab w:val="num" w:pos="6480"/>
        </w:tabs>
        <w:ind w:left="6480" w:hanging="360"/>
      </w:pPr>
      <w:rPr>
        <w:rFonts w:ascii="Wingdings" w:hAnsi="Wingdings"/>
      </w:rPr>
    </w:lvl>
  </w:abstractNum>
  <w:abstractNum w:abstractNumId="161" w15:restartNumberingAfterBreak="0">
    <w:nsid w:val="000000A2"/>
    <w:multiLevelType w:val="hybridMultilevel"/>
    <w:tmpl w:val="000000A2"/>
    <w:lvl w:ilvl="0" w:tplc="739EDC14">
      <w:start w:val="1"/>
      <w:numFmt w:val="bullet"/>
      <w:lvlText w:val=""/>
      <w:lvlJc w:val="left"/>
      <w:pPr>
        <w:ind w:left="720" w:hanging="360"/>
      </w:pPr>
      <w:rPr>
        <w:rFonts w:ascii="Symbol" w:hAnsi="Symbol"/>
      </w:rPr>
    </w:lvl>
    <w:lvl w:ilvl="1" w:tplc="940CF5C6">
      <w:start w:val="1"/>
      <w:numFmt w:val="bullet"/>
      <w:lvlText w:val="o"/>
      <w:lvlJc w:val="left"/>
      <w:pPr>
        <w:tabs>
          <w:tab w:val="num" w:pos="1440"/>
        </w:tabs>
        <w:ind w:left="1440" w:hanging="360"/>
      </w:pPr>
      <w:rPr>
        <w:rFonts w:ascii="Courier New" w:hAnsi="Courier New"/>
      </w:rPr>
    </w:lvl>
    <w:lvl w:ilvl="2" w:tplc="32AEA882">
      <w:start w:val="1"/>
      <w:numFmt w:val="bullet"/>
      <w:lvlText w:val=""/>
      <w:lvlJc w:val="left"/>
      <w:pPr>
        <w:tabs>
          <w:tab w:val="num" w:pos="2160"/>
        </w:tabs>
        <w:ind w:left="2160" w:hanging="360"/>
      </w:pPr>
      <w:rPr>
        <w:rFonts w:ascii="Wingdings" w:hAnsi="Wingdings"/>
      </w:rPr>
    </w:lvl>
    <w:lvl w:ilvl="3" w:tplc="078A9986">
      <w:start w:val="1"/>
      <w:numFmt w:val="bullet"/>
      <w:lvlText w:val=""/>
      <w:lvlJc w:val="left"/>
      <w:pPr>
        <w:tabs>
          <w:tab w:val="num" w:pos="2880"/>
        </w:tabs>
        <w:ind w:left="2880" w:hanging="360"/>
      </w:pPr>
      <w:rPr>
        <w:rFonts w:ascii="Symbol" w:hAnsi="Symbol"/>
      </w:rPr>
    </w:lvl>
    <w:lvl w:ilvl="4" w:tplc="4724C428">
      <w:start w:val="1"/>
      <w:numFmt w:val="bullet"/>
      <w:lvlText w:val="o"/>
      <w:lvlJc w:val="left"/>
      <w:pPr>
        <w:tabs>
          <w:tab w:val="num" w:pos="3600"/>
        </w:tabs>
        <w:ind w:left="3600" w:hanging="360"/>
      </w:pPr>
      <w:rPr>
        <w:rFonts w:ascii="Courier New" w:hAnsi="Courier New"/>
      </w:rPr>
    </w:lvl>
    <w:lvl w:ilvl="5" w:tplc="B1F2377A">
      <w:start w:val="1"/>
      <w:numFmt w:val="bullet"/>
      <w:lvlText w:val=""/>
      <w:lvlJc w:val="left"/>
      <w:pPr>
        <w:tabs>
          <w:tab w:val="num" w:pos="4320"/>
        </w:tabs>
        <w:ind w:left="4320" w:hanging="360"/>
      </w:pPr>
      <w:rPr>
        <w:rFonts w:ascii="Wingdings" w:hAnsi="Wingdings"/>
      </w:rPr>
    </w:lvl>
    <w:lvl w:ilvl="6" w:tplc="9D50A3F2">
      <w:start w:val="1"/>
      <w:numFmt w:val="bullet"/>
      <w:lvlText w:val=""/>
      <w:lvlJc w:val="left"/>
      <w:pPr>
        <w:tabs>
          <w:tab w:val="num" w:pos="5040"/>
        </w:tabs>
        <w:ind w:left="5040" w:hanging="360"/>
      </w:pPr>
      <w:rPr>
        <w:rFonts w:ascii="Symbol" w:hAnsi="Symbol"/>
      </w:rPr>
    </w:lvl>
    <w:lvl w:ilvl="7" w:tplc="F868747E">
      <w:start w:val="1"/>
      <w:numFmt w:val="bullet"/>
      <w:lvlText w:val="o"/>
      <w:lvlJc w:val="left"/>
      <w:pPr>
        <w:tabs>
          <w:tab w:val="num" w:pos="5760"/>
        </w:tabs>
        <w:ind w:left="5760" w:hanging="360"/>
      </w:pPr>
      <w:rPr>
        <w:rFonts w:ascii="Courier New" w:hAnsi="Courier New"/>
      </w:rPr>
    </w:lvl>
    <w:lvl w:ilvl="8" w:tplc="7C48451A">
      <w:start w:val="1"/>
      <w:numFmt w:val="bullet"/>
      <w:lvlText w:val=""/>
      <w:lvlJc w:val="left"/>
      <w:pPr>
        <w:tabs>
          <w:tab w:val="num" w:pos="6480"/>
        </w:tabs>
        <w:ind w:left="6480" w:hanging="360"/>
      </w:pPr>
      <w:rPr>
        <w:rFonts w:ascii="Wingdings" w:hAnsi="Wingdings"/>
      </w:rPr>
    </w:lvl>
  </w:abstractNum>
  <w:abstractNum w:abstractNumId="162" w15:restartNumberingAfterBreak="0">
    <w:nsid w:val="000000A3"/>
    <w:multiLevelType w:val="hybridMultilevel"/>
    <w:tmpl w:val="000000A3"/>
    <w:lvl w:ilvl="0" w:tplc="5CF499AA">
      <w:start w:val="1"/>
      <w:numFmt w:val="bullet"/>
      <w:lvlText w:val=""/>
      <w:lvlJc w:val="left"/>
      <w:pPr>
        <w:ind w:left="720" w:hanging="360"/>
      </w:pPr>
      <w:rPr>
        <w:rFonts w:ascii="Symbol" w:hAnsi="Symbol"/>
      </w:rPr>
    </w:lvl>
    <w:lvl w:ilvl="1" w:tplc="A7B8E722">
      <w:start w:val="1"/>
      <w:numFmt w:val="bullet"/>
      <w:lvlText w:val="o"/>
      <w:lvlJc w:val="left"/>
      <w:pPr>
        <w:tabs>
          <w:tab w:val="num" w:pos="1440"/>
        </w:tabs>
        <w:ind w:left="1440" w:hanging="360"/>
      </w:pPr>
      <w:rPr>
        <w:rFonts w:ascii="Courier New" w:hAnsi="Courier New"/>
      </w:rPr>
    </w:lvl>
    <w:lvl w:ilvl="2" w:tplc="C1C2E00E">
      <w:start w:val="1"/>
      <w:numFmt w:val="bullet"/>
      <w:lvlText w:val=""/>
      <w:lvlJc w:val="left"/>
      <w:pPr>
        <w:tabs>
          <w:tab w:val="num" w:pos="2160"/>
        </w:tabs>
        <w:ind w:left="2160" w:hanging="360"/>
      </w:pPr>
      <w:rPr>
        <w:rFonts w:ascii="Wingdings" w:hAnsi="Wingdings"/>
      </w:rPr>
    </w:lvl>
    <w:lvl w:ilvl="3" w:tplc="2F1E190A">
      <w:start w:val="1"/>
      <w:numFmt w:val="bullet"/>
      <w:lvlText w:val=""/>
      <w:lvlJc w:val="left"/>
      <w:pPr>
        <w:tabs>
          <w:tab w:val="num" w:pos="2880"/>
        </w:tabs>
        <w:ind w:left="2880" w:hanging="360"/>
      </w:pPr>
      <w:rPr>
        <w:rFonts w:ascii="Symbol" w:hAnsi="Symbol"/>
      </w:rPr>
    </w:lvl>
    <w:lvl w:ilvl="4" w:tplc="16CCF840">
      <w:start w:val="1"/>
      <w:numFmt w:val="bullet"/>
      <w:lvlText w:val="o"/>
      <w:lvlJc w:val="left"/>
      <w:pPr>
        <w:tabs>
          <w:tab w:val="num" w:pos="3600"/>
        </w:tabs>
        <w:ind w:left="3600" w:hanging="360"/>
      </w:pPr>
      <w:rPr>
        <w:rFonts w:ascii="Courier New" w:hAnsi="Courier New"/>
      </w:rPr>
    </w:lvl>
    <w:lvl w:ilvl="5" w:tplc="4AC00A7C">
      <w:start w:val="1"/>
      <w:numFmt w:val="bullet"/>
      <w:lvlText w:val=""/>
      <w:lvlJc w:val="left"/>
      <w:pPr>
        <w:tabs>
          <w:tab w:val="num" w:pos="4320"/>
        </w:tabs>
        <w:ind w:left="4320" w:hanging="360"/>
      </w:pPr>
      <w:rPr>
        <w:rFonts w:ascii="Wingdings" w:hAnsi="Wingdings"/>
      </w:rPr>
    </w:lvl>
    <w:lvl w:ilvl="6" w:tplc="A9CA5E18">
      <w:start w:val="1"/>
      <w:numFmt w:val="bullet"/>
      <w:lvlText w:val=""/>
      <w:lvlJc w:val="left"/>
      <w:pPr>
        <w:tabs>
          <w:tab w:val="num" w:pos="5040"/>
        </w:tabs>
        <w:ind w:left="5040" w:hanging="360"/>
      </w:pPr>
      <w:rPr>
        <w:rFonts w:ascii="Symbol" w:hAnsi="Symbol"/>
      </w:rPr>
    </w:lvl>
    <w:lvl w:ilvl="7" w:tplc="53AEA430">
      <w:start w:val="1"/>
      <w:numFmt w:val="bullet"/>
      <w:lvlText w:val="o"/>
      <w:lvlJc w:val="left"/>
      <w:pPr>
        <w:tabs>
          <w:tab w:val="num" w:pos="5760"/>
        </w:tabs>
        <w:ind w:left="5760" w:hanging="360"/>
      </w:pPr>
      <w:rPr>
        <w:rFonts w:ascii="Courier New" w:hAnsi="Courier New"/>
      </w:rPr>
    </w:lvl>
    <w:lvl w:ilvl="8" w:tplc="37D0B4BA">
      <w:start w:val="1"/>
      <w:numFmt w:val="bullet"/>
      <w:lvlText w:val=""/>
      <w:lvlJc w:val="left"/>
      <w:pPr>
        <w:tabs>
          <w:tab w:val="num" w:pos="6480"/>
        </w:tabs>
        <w:ind w:left="6480" w:hanging="360"/>
      </w:pPr>
      <w:rPr>
        <w:rFonts w:ascii="Wingdings" w:hAnsi="Wingdings"/>
      </w:rPr>
    </w:lvl>
  </w:abstractNum>
  <w:abstractNum w:abstractNumId="163" w15:restartNumberingAfterBreak="0">
    <w:nsid w:val="000000A4"/>
    <w:multiLevelType w:val="hybridMultilevel"/>
    <w:tmpl w:val="000000A4"/>
    <w:lvl w:ilvl="0" w:tplc="BA0CDD7A">
      <w:start w:val="1"/>
      <w:numFmt w:val="bullet"/>
      <w:lvlText w:val=""/>
      <w:lvlJc w:val="left"/>
      <w:pPr>
        <w:ind w:left="720" w:hanging="360"/>
      </w:pPr>
      <w:rPr>
        <w:rFonts w:ascii="Symbol" w:hAnsi="Symbol"/>
      </w:rPr>
    </w:lvl>
    <w:lvl w:ilvl="1" w:tplc="39502D18">
      <w:start w:val="1"/>
      <w:numFmt w:val="bullet"/>
      <w:lvlText w:val="o"/>
      <w:lvlJc w:val="left"/>
      <w:pPr>
        <w:tabs>
          <w:tab w:val="num" w:pos="1440"/>
        </w:tabs>
        <w:ind w:left="1440" w:hanging="360"/>
      </w:pPr>
      <w:rPr>
        <w:rFonts w:ascii="Courier New" w:hAnsi="Courier New"/>
      </w:rPr>
    </w:lvl>
    <w:lvl w:ilvl="2" w:tplc="7E5CFBF0">
      <w:start w:val="1"/>
      <w:numFmt w:val="bullet"/>
      <w:lvlText w:val=""/>
      <w:lvlJc w:val="left"/>
      <w:pPr>
        <w:tabs>
          <w:tab w:val="num" w:pos="2160"/>
        </w:tabs>
        <w:ind w:left="2160" w:hanging="360"/>
      </w:pPr>
      <w:rPr>
        <w:rFonts w:ascii="Wingdings" w:hAnsi="Wingdings"/>
      </w:rPr>
    </w:lvl>
    <w:lvl w:ilvl="3" w:tplc="DBE8F76E">
      <w:start w:val="1"/>
      <w:numFmt w:val="bullet"/>
      <w:lvlText w:val=""/>
      <w:lvlJc w:val="left"/>
      <w:pPr>
        <w:tabs>
          <w:tab w:val="num" w:pos="2880"/>
        </w:tabs>
        <w:ind w:left="2880" w:hanging="360"/>
      </w:pPr>
      <w:rPr>
        <w:rFonts w:ascii="Symbol" w:hAnsi="Symbol"/>
      </w:rPr>
    </w:lvl>
    <w:lvl w:ilvl="4" w:tplc="FD309D52">
      <w:start w:val="1"/>
      <w:numFmt w:val="bullet"/>
      <w:lvlText w:val="o"/>
      <w:lvlJc w:val="left"/>
      <w:pPr>
        <w:tabs>
          <w:tab w:val="num" w:pos="3600"/>
        </w:tabs>
        <w:ind w:left="3600" w:hanging="360"/>
      </w:pPr>
      <w:rPr>
        <w:rFonts w:ascii="Courier New" w:hAnsi="Courier New"/>
      </w:rPr>
    </w:lvl>
    <w:lvl w:ilvl="5" w:tplc="E6CE0FC2">
      <w:start w:val="1"/>
      <w:numFmt w:val="bullet"/>
      <w:lvlText w:val=""/>
      <w:lvlJc w:val="left"/>
      <w:pPr>
        <w:tabs>
          <w:tab w:val="num" w:pos="4320"/>
        </w:tabs>
        <w:ind w:left="4320" w:hanging="360"/>
      </w:pPr>
      <w:rPr>
        <w:rFonts w:ascii="Wingdings" w:hAnsi="Wingdings"/>
      </w:rPr>
    </w:lvl>
    <w:lvl w:ilvl="6" w:tplc="E006F1A2">
      <w:start w:val="1"/>
      <w:numFmt w:val="bullet"/>
      <w:lvlText w:val=""/>
      <w:lvlJc w:val="left"/>
      <w:pPr>
        <w:tabs>
          <w:tab w:val="num" w:pos="5040"/>
        </w:tabs>
        <w:ind w:left="5040" w:hanging="360"/>
      </w:pPr>
      <w:rPr>
        <w:rFonts w:ascii="Symbol" w:hAnsi="Symbol"/>
      </w:rPr>
    </w:lvl>
    <w:lvl w:ilvl="7" w:tplc="6660F26E">
      <w:start w:val="1"/>
      <w:numFmt w:val="bullet"/>
      <w:lvlText w:val="o"/>
      <w:lvlJc w:val="left"/>
      <w:pPr>
        <w:tabs>
          <w:tab w:val="num" w:pos="5760"/>
        </w:tabs>
        <w:ind w:left="5760" w:hanging="360"/>
      </w:pPr>
      <w:rPr>
        <w:rFonts w:ascii="Courier New" w:hAnsi="Courier New"/>
      </w:rPr>
    </w:lvl>
    <w:lvl w:ilvl="8" w:tplc="2D2428D8">
      <w:start w:val="1"/>
      <w:numFmt w:val="bullet"/>
      <w:lvlText w:val=""/>
      <w:lvlJc w:val="left"/>
      <w:pPr>
        <w:tabs>
          <w:tab w:val="num" w:pos="6480"/>
        </w:tabs>
        <w:ind w:left="6480" w:hanging="360"/>
      </w:pPr>
      <w:rPr>
        <w:rFonts w:ascii="Wingdings" w:hAnsi="Wingdings"/>
      </w:rPr>
    </w:lvl>
  </w:abstractNum>
  <w:abstractNum w:abstractNumId="164" w15:restartNumberingAfterBreak="0">
    <w:nsid w:val="000000A5"/>
    <w:multiLevelType w:val="hybridMultilevel"/>
    <w:tmpl w:val="000000A5"/>
    <w:lvl w:ilvl="0" w:tplc="725EE1B6">
      <w:start w:val="1"/>
      <w:numFmt w:val="bullet"/>
      <w:lvlText w:val=""/>
      <w:lvlJc w:val="left"/>
      <w:pPr>
        <w:ind w:left="720" w:hanging="360"/>
      </w:pPr>
      <w:rPr>
        <w:rFonts w:ascii="Symbol" w:hAnsi="Symbol"/>
      </w:rPr>
    </w:lvl>
    <w:lvl w:ilvl="1" w:tplc="C8E82262">
      <w:start w:val="1"/>
      <w:numFmt w:val="bullet"/>
      <w:lvlText w:val="o"/>
      <w:lvlJc w:val="left"/>
      <w:pPr>
        <w:tabs>
          <w:tab w:val="num" w:pos="1440"/>
        </w:tabs>
        <w:ind w:left="1440" w:hanging="360"/>
      </w:pPr>
      <w:rPr>
        <w:rFonts w:ascii="Courier New" w:hAnsi="Courier New"/>
      </w:rPr>
    </w:lvl>
    <w:lvl w:ilvl="2" w:tplc="81260C82">
      <w:start w:val="1"/>
      <w:numFmt w:val="bullet"/>
      <w:lvlText w:val=""/>
      <w:lvlJc w:val="left"/>
      <w:pPr>
        <w:tabs>
          <w:tab w:val="num" w:pos="2160"/>
        </w:tabs>
        <w:ind w:left="2160" w:hanging="360"/>
      </w:pPr>
      <w:rPr>
        <w:rFonts w:ascii="Wingdings" w:hAnsi="Wingdings"/>
      </w:rPr>
    </w:lvl>
    <w:lvl w:ilvl="3" w:tplc="30F44EDC">
      <w:start w:val="1"/>
      <w:numFmt w:val="bullet"/>
      <w:lvlText w:val=""/>
      <w:lvlJc w:val="left"/>
      <w:pPr>
        <w:tabs>
          <w:tab w:val="num" w:pos="2880"/>
        </w:tabs>
        <w:ind w:left="2880" w:hanging="360"/>
      </w:pPr>
      <w:rPr>
        <w:rFonts w:ascii="Symbol" w:hAnsi="Symbol"/>
      </w:rPr>
    </w:lvl>
    <w:lvl w:ilvl="4" w:tplc="A3380C04">
      <w:start w:val="1"/>
      <w:numFmt w:val="bullet"/>
      <w:lvlText w:val="o"/>
      <w:lvlJc w:val="left"/>
      <w:pPr>
        <w:tabs>
          <w:tab w:val="num" w:pos="3600"/>
        </w:tabs>
        <w:ind w:left="3600" w:hanging="360"/>
      </w:pPr>
      <w:rPr>
        <w:rFonts w:ascii="Courier New" w:hAnsi="Courier New"/>
      </w:rPr>
    </w:lvl>
    <w:lvl w:ilvl="5" w:tplc="79E0FAEC">
      <w:start w:val="1"/>
      <w:numFmt w:val="bullet"/>
      <w:lvlText w:val=""/>
      <w:lvlJc w:val="left"/>
      <w:pPr>
        <w:tabs>
          <w:tab w:val="num" w:pos="4320"/>
        </w:tabs>
        <w:ind w:left="4320" w:hanging="360"/>
      </w:pPr>
      <w:rPr>
        <w:rFonts w:ascii="Wingdings" w:hAnsi="Wingdings"/>
      </w:rPr>
    </w:lvl>
    <w:lvl w:ilvl="6" w:tplc="D75EE7FE">
      <w:start w:val="1"/>
      <w:numFmt w:val="bullet"/>
      <w:lvlText w:val=""/>
      <w:lvlJc w:val="left"/>
      <w:pPr>
        <w:tabs>
          <w:tab w:val="num" w:pos="5040"/>
        </w:tabs>
        <w:ind w:left="5040" w:hanging="360"/>
      </w:pPr>
      <w:rPr>
        <w:rFonts w:ascii="Symbol" w:hAnsi="Symbol"/>
      </w:rPr>
    </w:lvl>
    <w:lvl w:ilvl="7" w:tplc="B220FB80">
      <w:start w:val="1"/>
      <w:numFmt w:val="bullet"/>
      <w:lvlText w:val="o"/>
      <w:lvlJc w:val="left"/>
      <w:pPr>
        <w:tabs>
          <w:tab w:val="num" w:pos="5760"/>
        </w:tabs>
        <w:ind w:left="5760" w:hanging="360"/>
      </w:pPr>
      <w:rPr>
        <w:rFonts w:ascii="Courier New" w:hAnsi="Courier New"/>
      </w:rPr>
    </w:lvl>
    <w:lvl w:ilvl="8" w:tplc="2692F210">
      <w:start w:val="1"/>
      <w:numFmt w:val="bullet"/>
      <w:lvlText w:val=""/>
      <w:lvlJc w:val="left"/>
      <w:pPr>
        <w:tabs>
          <w:tab w:val="num" w:pos="6480"/>
        </w:tabs>
        <w:ind w:left="6480" w:hanging="360"/>
      </w:pPr>
      <w:rPr>
        <w:rFonts w:ascii="Wingdings" w:hAnsi="Wingdings"/>
      </w:rPr>
    </w:lvl>
  </w:abstractNum>
  <w:abstractNum w:abstractNumId="165" w15:restartNumberingAfterBreak="0">
    <w:nsid w:val="000000A6"/>
    <w:multiLevelType w:val="hybridMultilevel"/>
    <w:tmpl w:val="000000A6"/>
    <w:lvl w:ilvl="0" w:tplc="ECBC6654">
      <w:start w:val="1"/>
      <w:numFmt w:val="bullet"/>
      <w:lvlText w:val=""/>
      <w:lvlJc w:val="left"/>
      <w:pPr>
        <w:ind w:left="720" w:hanging="360"/>
      </w:pPr>
      <w:rPr>
        <w:rFonts w:ascii="Symbol" w:hAnsi="Symbol"/>
      </w:rPr>
    </w:lvl>
    <w:lvl w:ilvl="1" w:tplc="070A671C">
      <w:start w:val="1"/>
      <w:numFmt w:val="bullet"/>
      <w:lvlText w:val="o"/>
      <w:lvlJc w:val="left"/>
      <w:pPr>
        <w:tabs>
          <w:tab w:val="num" w:pos="1440"/>
        </w:tabs>
        <w:ind w:left="1440" w:hanging="360"/>
      </w:pPr>
      <w:rPr>
        <w:rFonts w:ascii="Courier New" w:hAnsi="Courier New"/>
      </w:rPr>
    </w:lvl>
    <w:lvl w:ilvl="2" w:tplc="0C0EEE0A">
      <w:start w:val="1"/>
      <w:numFmt w:val="bullet"/>
      <w:lvlText w:val=""/>
      <w:lvlJc w:val="left"/>
      <w:pPr>
        <w:tabs>
          <w:tab w:val="num" w:pos="2160"/>
        </w:tabs>
        <w:ind w:left="2160" w:hanging="360"/>
      </w:pPr>
      <w:rPr>
        <w:rFonts w:ascii="Wingdings" w:hAnsi="Wingdings"/>
      </w:rPr>
    </w:lvl>
    <w:lvl w:ilvl="3" w:tplc="9160AE42">
      <w:start w:val="1"/>
      <w:numFmt w:val="bullet"/>
      <w:lvlText w:val=""/>
      <w:lvlJc w:val="left"/>
      <w:pPr>
        <w:tabs>
          <w:tab w:val="num" w:pos="2880"/>
        </w:tabs>
        <w:ind w:left="2880" w:hanging="360"/>
      </w:pPr>
      <w:rPr>
        <w:rFonts w:ascii="Symbol" w:hAnsi="Symbol"/>
      </w:rPr>
    </w:lvl>
    <w:lvl w:ilvl="4" w:tplc="C860A654">
      <w:start w:val="1"/>
      <w:numFmt w:val="bullet"/>
      <w:lvlText w:val="o"/>
      <w:lvlJc w:val="left"/>
      <w:pPr>
        <w:tabs>
          <w:tab w:val="num" w:pos="3600"/>
        </w:tabs>
        <w:ind w:left="3600" w:hanging="360"/>
      </w:pPr>
      <w:rPr>
        <w:rFonts w:ascii="Courier New" w:hAnsi="Courier New"/>
      </w:rPr>
    </w:lvl>
    <w:lvl w:ilvl="5" w:tplc="6D9ED55E">
      <w:start w:val="1"/>
      <w:numFmt w:val="bullet"/>
      <w:lvlText w:val=""/>
      <w:lvlJc w:val="left"/>
      <w:pPr>
        <w:tabs>
          <w:tab w:val="num" w:pos="4320"/>
        </w:tabs>
        <w:ind w:left="4320" w:hanging="360"/>
      </w:pPr>
      <w:rPr>
        <w:rFonts w:ascii="Wingdings" w:hAnsi="Wingdings"/>
      </w:rPr>
    </w:lvl>
    <w:lvl w:ilvl="6" w:tplc="FB12710C">
      <w:start w:val="1"/>
      <w:numFmt w:val="bullet"/>
      <w:lvlText w:val=""/>
      <w:lvlJc w:val="left"/>
      <w:pPr>
        <w:tabs>
          <w:tab w:val="num" w:pos="5040"/>
        </w:tabs>
        <w:ind w:left="5040" w:hanging="360"/>
      </w:pPr>
      <w:rPr>
        <w:rFonts w:ascii="Symbol" w:hAnsi="Symbol"/>
      </w:rPr>
    </w:lvl>
    <w:lvl w:ilvl="7" w:tplc="62DE4A2E">
      <w:start w:val="1"/>
      <w:numFmt w:val="bullet"/>
      <w:lvlText w:val="o"/>
      <w:lvlJc w:val="left"/>
      <w:pPr>
        <w:tabs>
          <w:tab w:val="num" w:pos="5760"/>
        </w:tabs>
        <w:ind w:left="5760" w:hanging="360"/>
      </w:pPr>
      <w:rPr>
        <w:rFonts w:ascii="Courier New" w:hAnsi="Courier New"/>
      </w:rPr>
    </w:lvl>
    <w:lvl w:ilvl="8" w:tplc="1E2E0CBA">
      <w:start w:val="1"/>
      <w:numFmt w:val="bullet"/>
      <w:lvlText w:val=""/>
      <w:lvlJc w:val="left"/>
      <w:pPr>
        <w:tabs>
          <w:tab w:val="num" w:pos="6480"/>
        </w:tabs>
        <w:ind w:left="6480" w:hanging="360"/>
      </w:pPr>
      <w:rPr>
        <w:rFonts w:ascii="Wingdings" w:hAnsi="Wingdings"/>
      </w:rPr>
    </w:lvl>
  </w:abstractNum>
  <w:abstractNum w:abstractNumId="166" w15:restartNumberingAfterBreak="0">
    <w:nsid w:val="000000A7"/>
    <w:multiLevelType w:val="hybridMultilevel"/>
    <w:tmpl w:val="000000A7"/>
    <w:lvl w:ilvl="0" w:tplc="DA92CE0A">
      <w:start w:val="1"/>
      <w:numFmt w:val="bullet"/>
      <w:lvlText w:val=""/>
      <w:lvlJc w:val="left"/>
      <w:pPr>
        <w:ind w:left="720" w:hanging="360"/>
      </w:pPr>
      <w:rPr>
        <w:rFonts w:ascii="Symbol" w:hAnsi="Symbol"/>
      </w:rPr>
    </w:lvl>
    <w:lvl w:ilvl="1" w:tplc="CD5863DA">
      <w:start w:val="1"/>
      <w:numFmt w:val="bullet"/>
      <w:lvlText w:val="o"/>
      <w:lvlJc w:val="left"/>
      <w:pPr>
        <w:tabs>
          <w:tab w:val="num" w:pos="1440"/>
        </w:tabs>
        <w:ind w:left="1440" w:hanging="360"/>
      </w:pPr>
      <w:rPr>
        <w:rFonts w:ascii="Courier New" w:hAnsi="Courier New"/>
      </w:rPr>
    </w:lvl>
    <w:lvl w:ilvl="2" w:tplc="0F50F1A2">
      <w:start w:val="1"/>
      <w:numFmt w:val="bullet"/>
      <w:lvlText w:val=""/>
      <w:lvlJc w:val="left"/>
      <w:pPr>
        <w:tabs>
          <w:tab w:val="num" w:pos="2160"/>
        </w:tabs>
        <w:ind w:left="2160" w:hanging="360"/>
      </w:pPr>
      <w:rPr>
        <w:rFonts w:ascii="Wingdings" w:hAnsi="Wingdings"/>
      </w:rPr>
    </w:lvl>
    <w:lvl w:ilvl="3" w:tplc="667AC926">
      <w:start w:val="1"/>
      <w:numFmt w:val="bullet"/>
      <w:lvlText w:val=""/>
      <w:lvlJc w:val="left"/>
      <w:pPr>
        <w:tabs>
          <w:tab w:val="num" w:pos="2880"/>
        </w:tabs>
        <w:ind w:left="2880" w:hanging="360"/>
      </w:pPr>
      <w:rPr>
        <w:rFonts w:ascii="Symbol" w:hAnsi="Symbol"/>
      </w:rPr>
    </w:lvl>
    <w:lvl w:ilvl="4" w:tplc="75CCB272">
      <w:start w:val="1"/>
      <w:numFmt w:val="bullet"/>
      <w:lvlText w:val="o"/>
      <w:lvlJc w:val="left"/>
      <w:pPr>
        <w:tabs>
          <w:tab w:val="num" w:pos="3600"/>
        </w:tabs>
        <w:ind w:left="3600" w:hanging="360"/>
      </w:pPr>
      <w:rPr>
        <w:rFonts w:ascii="Courier New" w:hAnsi="Courier New"/>
      </w:rPr>
    </w:lvl>
    <w:lvl w:ilvl="5" w:tplc="40BE1688">
      <w:start w:val="1"/>
      <w:numFmt w:val="bullet"/>
      <w:lvlText w:val=""/>
      <w:lvlJc w:val="left"/>
      <w:pPr>
        <w:tabs>
          <w:tab w:val="num" w:pos="4320"/>
        </w:tabs>
        <w:ind w:left="4320" w:hanging="360"/>
      </w:pPr>
      <w:rPr>
        <w:rFonts w:ascii="Wingdings" w:hAnsi="Wingdings"/>
      </w:rPr>
    </w:lvl>
    <w:lvl w:ilvl="6" w:tplc="BB485642">
      <w:start w:val="1"/>
      <w:numFmt w:val="bullet"/>
      <w:lvlText w:val=""/>
      <w:lvlJc w:val="left"/>
      <w:pPr>
        <w:tabs>
          <w:tab w:val="num" w:pos="5040"/>
        </w:tabs>
        <w:ind w:left="5040" w:hanging="360"/>
      </w:pPr>
      <w:rPr>
        <w:rFonts w:ascii="Symbol" w:hAnsi="Symbol"/>
      </w:rPr>
    </w:lvl>
    <w:lvl w:ilvl="7" w:tplc="B6B25DC0">
      <w:start w:val="1"/>
      <w:numFmt w:val="bullet"/>
      <w:lvlText w:val="o"/>
      <w:lvlJc w:val="left"/>
      <w:pPr>
        <w:tabs>
          <w:tab w:val="num" w:pos="5760"/>
        </w:tabs>
        <w:ind w:left="5760" w:hanging="360"/>
      </w:pPr>
      <w:rPr>
        <w:rFonts w:ascii="Courier New" w:hAnsi="Courier New"/>
      </w:rPr>
    </w:lvl>
    <w:lvl w:ilvl="8" w:tplc="075A5664">
      <w:start w:val="1"/>
      <w:numFmt w:val="bullet"/>
      <w:lvlText w:val=""/>
      <w:lvlJc w:val="left"/>
      <w:pPr>
        <w:tabs>
          <w:tab w:val="num" w:pos="6480"/>
        </w:tabs>
        <w:ind w:left="6480" w:hanging="360"/>
      </w:pPr>
      <w:rPr>
        <w:rFonts w:ascii="Wingdings" w:hAnsi="Wingdings"/>
      </w:rPr>
    </w:lvl>
  </w:abstractNum>
  <w:abstractNum w:abstractNumId="167" w15:restartNumberingAfterBreak="0">
    <w:nsid w:val="000000A8"/>
    <w:multiLevelType w:val="hybridMultilevel"/>
    <w:tmpl w:val="000000A8"/>
    <w:lvl w:ilvl="0" w:tplc="EA02DD40">
      <w:start w:val="1"/>
      <w:numFmt w:val="bullet"/>
      <w:lvlText w:val=""/>
      <w:lvlJc w:val="left"/>
      <w:pPr>
        <w:ind w:left="720" w:hanging="360"/>
      </w:pPr>
      <w:rPr>
        <w:rFonts w:ascii="Symbol" w:hAnsi="Symbol"/>
      </w:rPr>
    </w:lvl>
    <w:lvl w:ilvl="1" w:tplc="A4F24E7C">
      <w:start w:val="1"/>
      <w:numFmt w:val="bullet"/>
      <w:lvlText w:val="o"/>
      <w:lvlJc w:val="left"/>
      <w:pPr>
        <w:tabs>
          <w:tab w:val="num" w:pos="1440"/>
        </w:tabs>
        <w:ind w:left="1440" w:hanging="360"/>
      </w:pPr>
      <w:rPr>
        <w:rFonts w:ascii="Courier New" w:hAnsi="Courier New"/>
      </w:rPr>
    </w:lvl>
    <w:lvl w:ilvl="2" w:tplc="716A7D5C">
      <w:start w:val="1"/>
      <w:numFmt w:val="bullet"/>
      <w:lvlText w:val=""/>
      <w:lvlJc w:val="left"/>
      <w:pPr>
        <w:tabs>
          <w:tab w:val="num" w:pos="2160"/>
        </w:tabs>
        <w:ind w:left="2160" w:hanging="360"/>
      </w:pPr>
      <w:rPr>
        <w:rFonts w:ascii="Wingdings" w:hAnsi="Wingdings"/>
      </w:rPr>
    </w:lvl>
    <w:lvl w:ilvl="3" w:tplc="9976D0D8">
      <w:start w:val="1"/>
      <w:numFmt w:val="bullet"/>
      <w:lvlText w:val=""/>
      <w:lvlJc w:val="left"/>
      <w:pPr>
        <w:tabs>
          <w:tab w:val="num" w:pos="2880"/>
        </w:tabs>
        <w:ind w:left="2880" w:hanging="360"/>
      </w:pPr>
      <w:rPr>
        <w:rFonts w:ascii="Symbol" w:hAnsi="Symbol"/>
      </w:rPr>
    </w:lvl>
    <w:lvl w:ilvl="4" w:tplc="A30EF562">
      <w:start w:val="1"/>
      <w:numFmt w:val="bullet"/>
      <w:lvlText w:val="o"/>
      <w:lvlJc w:val="left"/>
      <w:pPr>
        <w:tabs>
          <w:tab w:val="num" w:pos="3600"/>
        </w:tabs>
        <w:ind w:left="3600" w:hanging="360"/>
      </w:pPr>
      <w:rPr>
        <w:rFonts w:ascii="Courier New" w:hAnsi="Courier New"/>
      </w:rPr>
    </w:lvl>
    <w:lvl w:ilvl="5" w:tplc="63263CA8">
      <w:start w:val="1"/>
      <w:numFmt w:val="bullet"/>
      <w:lvlText w:val=""/>
      <w:lvlJc w:val="left"/>
      <w:pPr>
        <w:tabs>
          <w:tab w:val="num" w:pos="4320"/>
        </w:tabs>
        <w:ind w:left="4320" w:hanging="360"/>
      </w:pPr>
      <w:rPr>
        <w:rFonts w:ascii="Wingdings" w:hAnsi="Wingdings"/>
      </w:rPr>
    </w:lvl>
    <w:lvl w:ilvl="6" w:tplc="42508C1A">
      <w:start w:val="1"/>
      <w:numFmt w:val="bullet"/>
      <w:lvlText w:val=""/>
      <w:lvlJc w:val="left"/>
      <w:pPr>
        <w:tabs>
          <w:tab w:val="num" w:pos="5040"/>
        </w:tabs>
        <w:ind w:left="5040" w:hanging="360"/>
      </w:pPr>
      <w:rPr>
        <w:rFonts w:ascii="Symbol" w:hAnsi="Symbol"/>
      </w:rPr>
    </w:lvl>
    <w:lvl w:ilvl="7" w:tplc="33AA6DBC">
      <w:start w:val="1"/>
      <w:numFmt w:val="bullet"/>
      <w:lvlText w:val="o"/>
      <w:lvlJc w:val="left"/>
      <w:pPr>
        <w:tabs>
          <w:tab w:val="num" w:pos="5760"/>
        </w:tabs>
        <w:ind w:left="5760" w:hanging="360"/>
      </w:pPr>
      <w:rPr>
        <w:rFonts w:ascii="Courier New" w:hAnsi="Courier New"/>
      </w:rPr>
    </w:lvl>
    <w:lvl w:ilvl="8" w:tplc="58F2A15E">
      <w:start w:val="1"/>
      <w:numFmt w:val="bullet"/>
      <w:lvlText w:val=""/>
      <w:lvlJc w:val="left"/>
      <w:pPr>
        <w:tabs>
          <w:tab w:val="num" w:pos="6480"/>
        </w:tabs>
        <w:ind w:left="6480" w:hanging="360"/>
      </w:pPr>
      <w:rPr>
        <w:rFonts w:ascii="Wingdings" w:hAnsi="Wingdings"/>
      </w:rPr>
    </w:lvl>
  </w:abstractNum>
  <w:abstractNum w:abstractNumId="168" w15:restartNumberingAfterBreak="0">
    <w:nsid w:val="000000A9"/>
    <w:multiLevelType w:val="hybridMultilevel"/>
    <w:tmpl w:val="000000A9"/>
    <w:lvl w:ilvl="0" w:tplc="57C0E2DA">
      <w:start w:val="1"/>
      <w:numFmt w:val="bullet"/>
      <w:lvlText w:val=""/>
      <w:lvlJc w:val="left"/>
      <w:pPr>
        <w:ind w:left="720" w:hanging="360"/>
      </w:pPr>
      <w:rPr>
        <w:rFonts w:ascii="Symbol" w:hAnsi="Symbol"/>
      </w:rPr>
    </w:lvl>
    <w:lvl w:ilvl="1" w:tplc="4E36F198">
      <w:start w:val="1"/>
      <w:numFmt w:val="bullet"/>
      <w:lvlText w:val="o"/>
      <w:lvlJc w:val="left"/>
      <w:pPr>
        <w:tabs>
          <w:tab w:val="num" w:pos="1440"/>
        </w:tabs>
        <w:ind w:left="1440" w:hanging="360"/>
      </w:pPr>
      <w:rPr>
        <w:rFonts w:ascii="Courier New" w:hAnsi="Courier New"/>
      </w:rPr>
    </w:lvl>
    <w:lvl w:ilvl="2" w:tplc="EA08CA02">
      <w:start w:val="1"/>
      <w:numFmt w:val="bullet"/>
      <w:lvlText w:val=""/>
      <w:lvlJc w:val="left"/>
      <w:pPr>
        <w:tabs>
          <w:tab w:val="num" w:pos="2160"/>
        </w:tabs>
        <w:ind w:left="2160" w:hanging="360"/>
      </w:pPr>
      <w:rPr>
        <w:rFonts w:ascii="Wingdings" w:hAnsi="Wingdings"/>
      </w:rPr>
    </w:lvl>
    <w:lvl w:ilvl="3" w:tplc="52BC7C00">
      <w:start w:val="1"/>
      <w:numFmt w:val="bullet"/>
      <w:lvlText w:val=""/>
      <w:lvlJc w:val="left"/>
      <w:pPr>
        <w:tabs>
          <w:tab w:val="num" w:pos="2880"/>
        </w:tabs>
        <w:ind w:left="2880" w:hanging="360"/>
      </w:pPr>
      <w:rPr>
        <w:rFonts w:ascii="Symbol" w:hAnsi="Symbol"/>
      </w:rPr>
    </w:lvl>
    <w:lvl w:ilvl="4" w:tplc="905A4108">
      <w:start w:val="1"/>
      <w:numFmt w:val="bullet"/>
      <w:lvlText w:val="o"/>
      <w:lvlJc w:val="left"/>
      <w:pPr>
        <w:tabs>
          <w:tab w:val="num" w:pos="3600"/>
        </w:tabs>
        <w:ind w:left="3600" w:hanging="360"/>
      </w:pPr>
      <w:rPr>
        <w:rFonts w:ascii="Courier New" w:hAnsi="Courier New"/>
      </w:rPr>
    </w:lvl>
    <w:lvl w:ilvl="5" w:tplc="4A922C4A">
      <w:start w:val="1"/>
      <w:numFmt w:val="bullet"/>
      <w:lvlText w:val=""/>
      <w:lvlJc w:val="left"/>
      <w:pPr>
        <w:tabs>
          <w:tab w:val="num" w:pos="4320"/>
        </w:tabs>
        <w:ind w:left="4320" w:hanging="360"/>
      </w:pPr>
      <w:rPr>
        <w:rFonts w:ascii="Wingdings" w:hAnsi="Wingdings"/>
      </w:rPr>
    </w:lvl>
    <w:lvl w:ilvl="6" w:tplc="9F76041E">
      <w:start w:val="1"/>
      <w:numFmt w:val="bullet"/>
      <w:lvlText w:val=""/>
      <w:lvlJc w:val="left"/>
      <w:pPr>
        <w:tabs>
          <w:tab w:val="num" w:pos="5040"/>
        </w:tabs>
        <w:ind w:left="5040" w:hanging="360"/>
      </w:pPr>
      <w:rPr>
        <w:rFonts w:ascii="Symbol" w:hAnsi="Symbol"/>
      </w:rPr>
    </w:lvl>
    <w:lvl w:ilvl="7" w:tplc="3C027100">
      <w:start w:val="1"/>
      <w:numFmt w:val="bullet"/>
      <w:lvlText w:val="o"/>
      <w:lvlJc w:val="left"/>
      <w:pPr>
        <w:tabs>
          <w:tab w:val="num" w:pos="5760"/>
        </w:tabs>
        <w:ind w:left="5760" w:hanging="360"/>
      </w:pPr>
      <w:rPr>
        <w:rFonts w:ascii="Courier New" w:hAnsi="Courier New"/>
      </w:rPr>
    </w:lvl>
    <w:lvl w:ilvl="8" w:tplc="8FA05178">
      <w:start w:val="1"/>
      <w:numFmt w:val="bullet"/>
      <w:lvlText w:val=""/>
      <w:lvlJc w:val="left"/>
      <w:pPr>
        <w:tabs>
          <w:tab w:val="num" w:pos="6480"/>
        </w:tabs>
        <w:ind w:left="6480" w:hanging="360"/>
      </w:pPr>
      <w:rPr>
        <w:rFonts w:ascii="Wingdings" w:hAnsi="Wingdings"/>
      </w:rPr>
    </w:lvl>
  </w:abstractNum>
  <w:abstractNum w:abstractNumId="169" w15:restartNumberingAfterBreak="0">
    <w:nsid w:val="000000AA"/>
    <w:multiLevelType w:val="hybridMultilevel"/>
    <w:tmpl w:val="000000AA"/>
    <w:lvl w:ilvl="0" w:tplc="76D082F4">
      <w:start w:val="1"/>
      <w:numFmt w:val="bullet"/>
      <w:lvlText w:val=""/>
      <w:lvlJc w:val="left"/>
      <w:pPr>
        <w:ind w:left="720" w:hanging="360"/>
      </w:pPr>
      <w:rPr>
        <w:rFonts w:ascii="Symbol" w:hAnsi="Symbol"/>
      </w:rPr>
    </w:lvl>
    <w:lvl w:ilvl="1" w:tplc="6C428B82">
      <w:start w:val="1"/>
      <w:numFmt w:val="bullet"/>
      <w:lvlText w:val="o"/>
      <w:lvlJc w:val="left"/>
      <w:pPr>
        <w:tabs>
          <w:tab w:val="num" w:pos="1440"/>
        </w:tabs>
        <w:ind w:left="1440" w:hanging="360"/>
      </w:pPr>
      <w:rPr>
        <w:rFonts w:ascii="Courier New" w:hAnsi="Courier New"/>
      </w:rPr>
    </w:lvl>
    <w:lvl w:ilvl="2" w:tplc="9AD4575E">
      <w:start w:val="1"/>
      <w:numFmt w:val="bullet"/>
      <w:lvlText w:val=""/>
      <w:lvlJc w:val="left"/>
      <w:pPr>
        <w:tabs>
          <w:tab w:val="num" w:pos="2160"/>
        </w:tabs>
        <w:ind w:left="2160" w:hanging="360"/>
      </w:pPr>
      <w:rPr>
        <w:rFonts w:ascii="Wingdings" w:hAnsi="Wingdings"/>
      </w:rPr>
    </w:lvl>
    <w:lvl w:ilvl="3" w:tplc="4D3EB5A0">
      <w:start w:val="1"/>
      <w:numFmt w:val="bullet"/>
      <w:lvlText w:val=""/>
      <w:lvlJc w:val="left"/>
      <w:pPr>
        <w:tabs>
          <w:tab w:val="num" w:pos="2880"/>
        </w:tabs>
        <w:ind w:left="2880" w:hanging="360"/>
      </w:pPr>
      <w:rPr>
        <w:rFonts w:ascii="Symbol" w:hAnsi="Symbol"/>
      </w:rPr>
    </w:lvl>
    <w:lvl w:ilvl="4" w:tplc="3F6A4540">
      <w:start w:val="1"/>
      <w:numFmt w:val="bullet"/>
      <w:lvlText w:val="o"/>
      <w:lvlJc w:val="left"/>
      <w:pPr>
        <w:tabs>
          <w:tab w:val="num" w:pos="3600"/>
        </w:tabs>
        <w:ind w:left="3600" w:hanging="360"/>
      </w:pPr>
      <w:rPr>
        <w:rFonts w:ascii="Courier New" w:hAnsi="Courier New"/>
      </w:rPr>
    </w:lvl>
    <w:lvl w:ilvl="5" w:tplc="0A1668EA">
      <w:start w:val="1"/>
      <w:numFmt w:val="bullet"/>
      <w:lvlText w:val=""/>
      <w:lvlJc w:val="left"/>
      <w:pPr>
        <w:tabs>
          <w:tab w:val="num" w:pos="4320"/>
        </w:tabs>
        <w:ind w:left="4320" w:hanging="360"/>
      </w:pPr>
      <w:rPr>
        <w:rFonts w:ascii="Wingdings" w:hAnsi="Wingdings"/>
      </w:rPr>
    </w:lvl>
    <w:lvl w:ilvl="6" w:tplc="6108DDCA">
      <w:start w:val="1"/>
      <w:numFmt w:val="bullet"/>
      <w:lvlText w:val=""/>
      <w:lvlJc w:val="left"/>
      <w:pPr>
        <w:tabs>
          <w:tab w:val="num" w:pos="5040"/>
        </w:tabs>
        <w:ind w:left="5040" w:hanging="360"/>
      </w:pPr>
      <w:rPr>
        <w:rFonts w:ascii="Symbol" w:hAnsi="Symbol"/>
      </w:rPr>
    </w:lvl>
    <w:lvl w:ilvl="7" w:tplc="336C1384">
      <w:start w:val="1"/>
      <w:numFmt w:val="bullet"/>
      <w:lvlText w:val="o"/>
      <w:lvlJc w:val="left"/>
      <w:pPr>
        <w:tabs>
          <w:tab w:val="num" w:pos="5760"/>
        </w:tabs>
        <w:ind w:left="5760" w:hanging="360"/>
      </w:pPr>
      <w:rPr>
        <w:rFonts w:ascii="Courier New" w:hAnsi="Courier New"/>
      </w:rPr>
    </w:lvl>
    <w:lvl w:ilvl="8" w:tplc="F632A102">
      <w:start w:val="1"/>
      <w:numFmt w:val="bullet"/>
      <w:lvlText w:val=""/>
      <w:lvlJc w:val="left"/>
      <w:pPr>
        <w:tabs>
          <w:tab w:val="num" w:pos="6480"/>
        </w:tabs>
        <w:ind w:left="6480" w:hanging="360"/>
      </w:pPr>
      <w:rPr>
        <w:rFonts w:ascii="Wingdings" w:hAnsi="Wingdings"/>
      </w:rPr>
    </w:lvl>
  </w:abstractNum>
  <w:abstractNum w:abstractNumId="170" w15:restartNumberingAfterBreak="0">
    <w:nsid w:val="000000AB"/>
    <w:multiLevelType w:val="multilevel"/>
    <w:tmpl w:val="000000A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000000AC"/>
    <w:multiLevelType w:val="hybridMultilevel"/>
    <w:tmpl w:val="000000AC"/>
    <w:lvl w:ilvl="0" w:tplc="A4500F0E">
      <w:start w:val="1"/>
      <w:numFmt w:val="bullet"/>
      <w:lvlText w:val=""/>
      <w:lvlJc w:val="left"/>
      <w:pPr>
        <w:ind w:left="720" w:hanging="360"/>
      </w:pPr>
      <w:rPr>
        <w:rFonts w:ascii="Symbol" w:hAnsi="Symbol"/>
      </w:rPr>
    </w:lvl>
    <w:lvl w:ilvl="1" w:tplc="C6E606E6">
      <w:start w:val="1"/>
      <w:numFmt w:val="bullet"/>
      <w:lvlText w:val="o"/>
      <w:lvlJc w:val="left"/>
      <w:pPr>
        <w:tabs>
          <w:tab w:val="num" w:pos="1440"/>
        </w:tabs>
        <w:ind w:left="1440" w:hanging="360"/>
      </w:pPr>
      <w:rPr>
        <w:rFonts w:ascii="Courier New" w:hAnsi="Courier New"/>
      </w:rPr>
    </w:lvl>
    <w:lvl w:ilvl="2" w:tplc="05DE5938">
      <w:start w:val="1"/>
      <w:numFmt w:val="bullet"/>
      <w:lvlText w:val=""/>
      <w:lvlJc w:val="left"/>
      <w:pPr>
        <w:tabs>
          <w:tab w:val="num" w:pos="2160"/>
        </w:tabs>
        <w:ind w:left="2160" w:hanging="360"/>
      </w:pPr>
      <w:rPr>
        <w:rFonts w:ascii="Wingdings" w:hAnsi="Wingdings"/>
      </w:rPr>
    </w:lvl>
    <w:lvl w:ilvl="3" w:tplc="1FF0B5CA">
      <w:start w:val="1"/>
      <w:numFmt w:val="bullet"/>
      <w:lvlText w:val=""/>
      <w:lvlJc w:val="left"/>
      <w:pPr>
        <w:tabs>
          <w:tab w:val="num" w:pos="2880"/>
        </w:tabs>
        <w:ind w:left="2880" w:hanging="360"/>
      </w:pPr>
      <w:rPr>
        <w:rFonts w:ascii="Symbol" w:hAnsi="Symbol"/>
      </w:rPr>
    </w:lvl>
    <w:lvl w:ilvl="4" w:tplc="B06C9C54">
      <w:start w:val="1"/>
      <w:numFmt w:val="bullet"/>
      <w:lvlText w:val="o"/>
      <w:lvlJc w:val="left"/>
      <w:pPr>
        <w:tabs>
          <w:tab w:val="num" w:pos="3600"/>
        </w:tabs>
        <w:ind w:left="3600" w:hanging="360"/>
      </w:pPr>
      <w:rPr>
        <w:rFonts w:ascii="Courier New" w:hAnsi="Courier New"/>
      </w:rPr>
    </w:lvl>
    <w:lvl w:ilvl="5" w:tplc="B1CA2EB0">
      <w:start w:val="1"/>
      <w:numFmt w:val="bullet"/>
      <w:lvlText w:val=""/>
      <w:lvlJc w:val="left"/>
      <w:pPr>
        <w:tabs>
          <w:tab w:val="num" w:pos="4320"/>
        </w:tabs>
        <w:ind w:left="4320" w:hanging="360"/>
      </w:pPr>
      <w:rPr>
        <w:rFonts w:ascii="Wingdings" w:hAnsi="Wingdings"/>
      </w:rPr>
    </w:lvl>
    <w:lvl w:ilvl="6" w:tplc="840AE3D4">
      <w:start w:val="1"/>
      <w:numFmt w:val="bullet"/>
      <w:lvlText w:val=""/>
      <w:lvlJc w:val="left"/>
      <w:pPr>
        <w:tabs>
          <w:tab w:val="num" w:pos="5040"/>
        </w:tabs>
        <w:ind w:left="5040" w:hanging="360"/>
      </w:pPr>
      <w:rPr>
        <w:rFonts w:ascii="Symbol" w:hAnsi="Symbol"/>
      </w:rPr>
    </w:lvl>
    <w:lvl w:ilvl="7" w:tplc="DB54C4B4">
      <w:start w:val="1"/>
      <w:numFmt w:val="bullet"/>
      <w:lvlText w:val="o"/>
      <w:lvlJc w:val="left"/>
      <w:pPr>
        <w:tabs>
          <w:tab w:val="num" w:pos="5760"/>
        </w:tabs>
        <w:ind w:left="5760" w:hanging="360"/>
      </w:pPr>
      <w:rPr>
        <w:rFonts w:ascii="Courier New" w:hAnsi="Courier New"/>
      </w:rPr>
    </w:lvl>
    <w:lvl w:ilvl="8" w:tplc="B1C2CE4E">
      <w:start w:val="1"/>
      <w:numFmt w:val="bullet"/>
      <w:lvlText w:val=""/>
      <w:lvlJc w:val="left"/>
      <w:pPr>
        <w:tabs>
          <w:tab w:val="num" w:pos="6480"/>
        </w:tabs>
        <w:ind w:left="6480" w:hanging="360"/>
      </w:pPr>
      <w:rPr>
        <w:rFonts w:ascii="Wingdings" w:hAnsi="Wingdings"/>
      </w:rPr>
    </w:lvl>
  </w:abstractNum>
  <w:abstractNum w:abstractNumId="172" w15:restartNumberingAfterBreak="0">
    <w:nsid w:val="000000AD"/>
    <w:multiLevelType w:val="hybridMultilevel"/>
    <w:tmpl w:val="000000AD"/>
    <w:lvl w:ilvl="0" w:tplc="4468ACF4">
      <w:start w:val="1"/>
      <w:numFmt w:val="bullet"/>
      <w:lvlText w:val=""/>
      <w:lvlJc w:val="left"/>
      <w:pPr>
        <w:ind w:left="720" w:hanging="360"/>
      </w:pPr>
      <w:rPr>
        <w:rFonts w:ascii="Symbol" w:hAnsi="Symbol"/>
      </w:rPr>
    </w:lvl>
    <w:lvl w:ilvl="1" w:tplc="92C65900">
      <w:start w:val="1"/>
      <w:numFmt w:val="bullet"/>
      <w:lvlText w:val="o"/>
      <w:lvlJc w:val="left"/>
      <w:pPr>
        <w:tabs>
          <w:tab w:val="num" w:pos="1440"/>
        </w:tabs>
        <w:ind w:left="1440" w:hanging="360"/>
      </w:pPr>
      <w:rPr>
        <w:rFonts w:ascii="Courier New" w:hAnsi="Courier New"/>
      </w:rPr>
    </w:lvl>
    <w:lvl w:ilvl="2" w:tplc="DCD6912A">
      <w:start w:val="1"/>
      <w:numFmt w:val="bullet"/>
      <w:lvlText w:val=""/>
      <w:lvlJc w:val="left"/>
      <w:pPr>
        <w:tabs>
          <w:tab w:val="num" w:pos="2160"/>
        </w:tabs>
        <w:ind w:left="2160" w:hanging="360"/>
      </w:pPr>
      <w:rPr>
        <w:rFonts w:ascii="Wingdings" w:hAnsi="Wingdings"/>
      </w:rPr>
    </w:lvl>
    <w:lvl w:ilvl="3" w:tplc="737032B6">
      <w:start w:val="1"/>
      <w:numFmt w:val="bullet"/>
      <w:lvlText w:val=""/>
      <w:lvlJc w:val="left"/>
      <w:pPr>
        <w:tabs>
          <w:tab w:val="num" w:pos="2880"/>
        </w:tabs>
        <w:ind w:left="2880" w:hanging="360"/>
      </w:pPr>
      <w:rPr>
        <w:rFonts w:ascii="Symbol" w:hAnsi="Symbol"/>
      </w:rPr>
    </w:lvl>
    <w:lvl w:ilvl="4" w:tplc="C5D29B76">
      <w:start w:val="1"/>
      <w:numFmt w:val="bullet"/>
      <w:lvlText w:val="o"/>
      <w:lvlJc w:val="left"/>
      <w:pPr>
        <w:tabs>
          <w:tab w:val="num" w:pos="3600"/>
        </w:tabs>
        <w:ind w:left="3600" w:hanging="360"/>
      </w:pPr>
      <w:rPr>
        <w:rFonts w:ascii="Courier New" w:hAnsi="Courier New"/>
      </w:rPr>
    </w:lvl>
    <w:lvl w:ilvl="5" w:tplc="8B78E3AE">
      <w:start w:val="1"/>
      <w:numFmt w:val="bullet"/>
      <w:lvlText w:val=""/>
      <w:lvlJc w:val="left"/>
      <w:pPr>
        <w:tabs>
          <w:tab w:val="num" w:pos="4320"/>
        </w:tabs>
        <w:ind w:left="4320" w:hanging="360"/>
      </w:pPr>
      <w:rPr>
        <w:rFonts w:ascii="Wingdings" w:hAnsi="Wingdings"/>
      </w:rPr>
    </w:lvl>
    <w:lvl w:ilvl="6" w:tplc="2572123C">
      <w:start w:val="1"/>
      <w:numFmt w:val="bullet"/>
      <w:lvlText w:val=""/>
      <w:lvlJc w:val="left"/>
      <w:pPr>
        <w:tabs>
          <w:tab w:val="num" w:pos="5040"/>
        </w:tabs>
        <w:ind w:left="5040" w:hanging="360"/>
      </w:pPr>
      <w:rPr>
        <w:rFonts w:ascii="Symbol" w:hAnsi="Symbol"/>
      </w:rPr>
    </w:lvl>
    <w:lvl w:ilvl="7" w:tplc="DE88B132">
      <w:start w:val="1"/>
      <w:numFmt w:val="bullet"/>
      <w:lvlText w:val="o"/>
      <w:lvlJc w:val="left"/>
      <w:pPr>
        <w:tabs>
          <w:tab w:val="num" w:pos="5760"/>
        </w:tabs>
        <w:ind w:left="5760" w:hanging="360"/>
      </w:pPr>
      <w:rPr>
        <w:rFonts w:ascii="Courier New" w:hAnsi="Courier New"/>
      </w:rPr>
    </w:lvl>
    <w:lvl w:ilvl="8" w:tplc="6CE4CF0C">
      <w:start w:val="1"/>
      <w:numFmt w:val="bullet"/>
      <w:lvlText w:val=""/>
      <w:lvlJc w:val="left"/>
      <w:pPr>
        <w:tabs>
          <w:tab w:val="num" w:pos="6480"/>
        </w:tabs>
        <w:ind w:left="6480" w:hanging="360"/>
      </w:pPr>
      <w:rPr>
        <w:rFonts w:ascii="Wingdings" w:hAnsi="Wingdings"/>
      </w:rPr>
    </w:lvl>
  </w:abstractNum>
  <w:abstractNum w:abstractNumId="173" w15:restartNumberingAfterBreak="0">
    <w:nsid w:val="000000AE"/>
    <w:multiLevelType w:val="hybridMultilevel"/>
    <w:tmpl w:val="000000AE"/>
    <w:lvl w:ilvl="0" w:tplc="F04C3A08">
      <w:start w:val="1"/>
      <w:numFmt w:val="bullet"/>
      <w:lvlText w:val=""/>
      <w:lvlJc w:val="left"/>
      <w:pPr>
        <w:ind w:left="720" w:hanging="360"/>
      </w:pPr>
      <w:rPr>
        <w:rFonts w:ascii="Symbol" w:hAnsi="Symbol"/>
      </w:rPr>
    </w:lvl>
    <w:lvl w:ilvl="1" w:tplc="ACE8E802">
      <w:start w:val="1"/>
      <w:numFmt w:val="bullet"/>
      <w:lvlText w:val="o"/>
      <w:lvlJc w:val="left"/>
      <w:pPr>
        <w:tabs>
          <w:tab w:val="num" w:pos="1440"/>
        </w:tabs>
        <w:ind w:left="1440" w:hanging="360"/>
      </w:pPr>
      <w:rPr>
        <w:rFonts w:ascii="Courier New" w:hAnsi="Courier New"/>
      </w:rPr>
    </w:lvl>
    <w:lvl w:ilvl="2" w:tplc="47760128">
      <w:start w:val="1"/>
      <w:numFmt w:val="bullet"/>
      <w:lvlText w:val=""/>
      <w:lvlJc w:val="left"/>
      <w:pPr>
        <w:tabs>
          <w:tab w:val="num" w:pos="2160"/>
        </w:tabs>
        <w:ind w:left="2160" w:hanging="360"/>
      </w:pPr>
      <w:rPr>
        <w:rFonts w:ascii="Wingdings" w:hAnsi="Wingdings"/>
      </w:rPr>
    </w:lvl>
    <w:lvl w:ilvl="3" w:tplc="A38A87EA">
      <w:start w:val="1"/>
      <w:numFmt w:val="bullet"/>
      <w:lvlText w:val=""/>
      <w:lvlJc w:val="left"/>
      <w:pPr>
        <w:tabs>
          <w:tab w:val="num" w:pos="2880"/>
        </w:tabs>
        <w:ind w:left="2880" w:hanging="360"/>
      </w:pPr>
      <w:rPr>
        <w:rFonts w:ascii="Symbol" w:hAnsi="Symbol"/>
      </w:rPr>
    </w:lvl>
    <w:lvl w:ilvl="4" w:tplc="7D34AC86">
      <w:start w:val="1"/>
      <w:numFmt w:val="bullet"/>
      <w:lvlText w:val="o"/>
      <w:lvlJc w:val="left"/>
      <w:pPr>
        <w:tabs>
          <w:tab w:val="num" w:pos="3600"/>
        </w:tabs>
        <w:ind w:left="3600" w:hanging="360"/>
      </w:pPr>
      <w:rPr>
        <w:rFonts w:ascii="Courier New" w:hAnsi="Courier New"/>
      </w:rPr>
    </w:lvl>
    <w:lvl w:ilvl="5" w:tplc="3BD85274">
      <w:start w:val="1"/>
      <w:numFmt w:val="bullet"/>
      <w:lvlText w:val=""/>
      <w:lvlJc w:val="left"/>
      <w:pPr>
        <w:tabs>
          <w:tab w:val="num" w:pos="4320"/>
        </w:tabs>
        <w:ind w:left="4320" w:hanging="360"/>
      </w:pPr>
      <w:rPr>
        <w:rFonts w:ascii="Wingdings" w:hAnsi="Wingdings"/>
      </w:rPr>
    </w:lvl>
    <w:lvl w:ilvl="6" w:tplc="C402234A">
      <w:start w:val="1"/>
      <w:numFmt w:val="bullet"/>
      <w:lvlText w:val=""/>
      <w:lvlJc w:val="left"/>
      <w:pPr>
        <w:tabs>
          <w:tab w:val="num" w:pos="5040"/>
        </w:tabs>
        <w:ind w:left="5040" w:hanging="360"/>
      </w:pPr>
      <w:rPr>
        <w:rFonts w:ascii="Symbol" w:hAnsi="Symbol"/>
      </w:rPr>
    </w:lvl>
    <w:lvl w:ilvl="7" w:tplc="2F86987E">
      <w:start w:val="1"/>
      <w:numFmt w:val="bullet"/>
      <w:lvlText w:val="o"/>
      <w:lvlJc w:val="left"/>
      <w:pPr>
        <w:tabs>
          <w:tab w:val="num" w:pos="5760"/>
        </w:tabs>
        <w:ind w:left="5760" w:hanging="360"/>
      </w:pPr>
      <w:rPr>
        <w:rFonts w:ascii="Courier New" w:hAnsi="Courier New"/>
      </w:rPr>
    </w:lvl>
    <w:lvl w:ilvl="8" w:tplc="C854BB72">
      <w:start w:val="1"/>
      <w:numFmt w:val="bullet"/>
      <w:lvlText w:val=""/>
      <w:lvlJc w:val="left"/>
      <w:pPr>
        <w:tabs>
          <w:tab w:val="num" w:pos="6480"/>
        </w:tabs>
        <w:ind w:left="6480" w:hanging="360"/>
      </w:pPr>
      <w:rPr>
        <w:rFonts w:ascii="Wingdings" w:hAnsi="Wingdings"/>
      </w:rPr>
    </w:lvl>
  </w:abstractNum>
  <w:abstractNum w:abstractNumId="174" w15:restartNumberingAfterBreak="0">
    <w:nsid w:val="000000AF"/>
    <w:multiLevelType w:val="hybridMultilevel"/>
    <w:tmpl w:val="000000AF"/>
    <w:lvl w:ilvl="0" w:tplc="FD0C62C4">
      <w:start w:val="1"/>
      <w:numFmt w:val="bullet"/>
      <w:lvlText w:val=""/>
      <w:lvlJc w:val="left"/>
      <w:pPr>
        <w:ind w:left="720" w:hanging="360"/>
      </w:pPr>
      <w:rPr>
        <w:rFonts w:ascii="Symbol" w:hAnsi="Symbol"/>
      </w:rPr>
    </w:lvl>
    <w:lvl w:ilvl="1" w:tplc="65141E4A">
      <w:start w:val="1"/>
      <w:numFmt w:val="bullet"/>
      <w:lvlText w:val="o"/>
      <w:lvlJc w:val="left"/>
      <w:pPr>
        <w:tabs>
          <w:tab w:val="num" w:pos="1440"/>
        </w:tabs>
        <w:ind w:left="1440" w:hanging="360"/>
      </w:pPr>
      <w:rPr>
        <w:rFonts w:ascii="Courier New" w:hAnsi="Courier New"/>
      </w:rPr>
    </w:lvl>
    <w:lvl w:ilvl="2" w:tplc="72964B20">
      <w:start w:val="1"/>
      <w:numFmt w:val="bullet"/>
      <w:lvlText w:val=""/>
      <w:lvlJc w:val="left"/>
      <w:pPr>
        <w:tabs>
          <w:tab w:val="num" w:pos="2160"/>
        </w:tabs>
        <w:ind w:left="2160" w:hanging="360"/>
      </w:pPr>
      <w:rPr>
        <w:rFonts w:ascii="Wingdings" w:hAnsi="Wingdings"/>
      </w:rPr>
    </w:lvl>
    <w:lvl w:ilvl="3" w:tplc="62BAF01C">
      <w:start w:val="1"/>
      <w:numFmt w:val="bullet"/>
      <w:lvlText w:val=""/>
      <w:lvlJc w:val="left"/>
      <w:pPr>
        <w:tabs>
          <w:tab w:val="num" w:pos="2880"/>
        </w:tabs>
        <w:ind w:left="2880" w:hanging="360"/>
      </w:pPr>
      <w:rPr>
        <w:rFonts w:ascii="Symbol" w:hAnsi="Symbol"/>
      </w:rPr>
    </w:lvl>
    <w:lvl w:ilvl="4" w:tplc="15720C2C">
      <w:start w:val="1"/>
      <w:numFmt w:val="bullet"/>
      <w:lvlText w:val="o"/>
      <w:lvlJc w:val="left"/>
      <w:pPr>
        <w:tabs>
          <w:tab w:val="num" w:pos="3600"/>
        </w:tabs>
        <w:ind w:left="3600" w:hanging="360"/>
      </w:pPr>
      <w:rPr>
        <w:rFonts w:ascii="Courier New" w:hAnsi="Courier New"/>
      </w:rPr>
    </w:lvl>
    <w:lvl w:ilvl="5" w:tplc="63EE1720">
      <w:start w:val="1"/>
      <w:numFmt w:val="bullet"/>
      <w:lvlText w:val=""/>
      <w:lvlJc w:val="left"/>
      <w:pPr>
        <w:tabs>
          <w:tab w:val="num" w:pos="4320"/>
        </w:tabs>
        <w:ind w:left="4320" w:hanging="360"/>
      </w:pPr>
      <w:rPr>
        <w:rFonts w:ascii="Wingdings" w:hAnsi="Wingdings"/>
      </w:rPr>
    </w:lvl>
    <w:lvl w:ilvl="6" w:tplc="9938A6AA">
      <w:start w:val="1"/>
      <w:numFmt w:val="bullet"/>
      <w:lvlText w:val=""/>
      <w:lvlJc w:val="left"/>
      <w:pPr>
        <w:tabs>
          <w:tab w:val="num" w:pos="5040"/>
        </w:tabs>
        <w:ind w:left="5040" w:hanging="360"/>
      </w:pPr>
      <w:rPr>
        <w:rFonts w:ascii="Symbol" w:hAnsi="Symbol"/>
      </w:rPr>
    </w:lvl>
    <w:lvl w:ilvl="7" w:tplc="57F0F9FE">
      <w:start w:val="1"/>
      <w:numFmt w:val="bullet"/>
      <w:lvlText w:val="o"/>
      <w:lvlJc w:val="left"/>
      <w:pPr>
        <w:tabs>
          <w:tab w:val="num" w:pos="5760"/>
        </w:tabs>
        <w:ind w:left="5760" w:hanging="360"/>
      </w:pPr>
      <w:rPr>
        <w:rFonts w:ascii="Courier New" w:hAnsi="Courier New"/>
      </w:rPr>
    </w:lvl>
    <w:lvl w:ilvl="8" w:tplc="131EB75E">
      <w:start w:val="1"/>
      <w:numFmt w:val="bullet"/>
      <w:lvlText w:val=""/>
      <w:lvlJc w:val="left"/>
      <w:pPr>
        <w:tabs>
          <w:tab w:val="num" w:pos="6480"/>
        </w:tabs>
        <w:ind w:left="6480" w:hanging="360"/>
      </w:pPr>
      <w:rPr>
        <w:rFonts w:ascii="Wingdings" w:hAnsi="Wingdings"/>
      </w:rPr>
    </w:lvl>
  </w:abstractNum>
  <w:abstractNum w:abstractNumId="175" w15:restartNumberingAfterBreak="0">
    <w:nsid w:val="000000B0"/>
    <w:multiLevelType w:val="hybridMultilevel"/>
    <w:tmpl w:val="000000B0"/>
    <w:lvl w:ilvl="0" w:tplc="7B945B42">
      <w:start w:val="1"/>
      <w:numFmt w:val="bullet"/>
      <w:lvlText w:val=""/>
      <w:lvlJc w:val="left"/>
      <w:pPr>
        <w:ind w:left="720" w:hanging="360"/>
      </w:pPr>
      <w:rPr>
        <w:rFonts w:ascii="Symbol" w:hAnsi="Symbol"/>
      </w:rPr>
    </w:lvl>
    <w:lvl w:ilvl="1" w:tplc="72D035A6">
      <w:start w:val="1"/>
      <w:numFmt w:val="bullet"/>
      <w:lvlText w:val="o"/>
      <w:lvlJc w:val="left"/>
      <w:pPr>
        <w:ind w:left="1440" w:hanging="360"/>
      </w:pPr>
      <w:rPr>
        <w:rFonts w:ascii="Courier New" w:hAnsi="Courier New"/>
      </w:rPr>
    </w:lvl>
    <w:lvl w:ilvl="2" w:tplc="76D8D688">
      <w:start w:val="1"/>
      <w:numFmt w:val="bullet"/>
      <w:lvlText w:val=""/>
      <w:lvlJc w:val="left"/>
      <w:pPr>
        <w:tabs>
          <w:tab w:val="num" w:pos="2160"/>
        </w:tabs>
        <w:ind w:left="2160" w:hanging="360"/>
      </w:pPr>
      <w:rPr>
        <w:rFonts w:ascii="Wingdings" w:hAnsi="Wingdings"/>
      </w:rPr>
    </w:lvl>
    <w:lvl w:ilvl="3" w:tplc="E23234E6">
      <w:start w:val="1"/>
      <w:numFmt w:val="bullet"/>
      <w:lvlText w:val=""/>
      <w:lvlJc w:val="left"/>
      <w:pPr>
        <w:tabs>
          <w:tab w:val="num" w:pos="2880"/>
        </w:tabs>
        <w:ind w:left="2880" w:hanging="360"/>
      </w:pPr>
      <w:rPr>
        <w:rFonts w:ascii="Symbol" w:hAnsi="Symbol"/>
      </w:rPr>
    </w:lvl>
    <w:lvl w:ilvl="4" w:tplc="EE2A7486">
      <w:start w:val="1"/>
      <w:numFmt w:val="bullet"/>
      <w:lvlText w:val="o"/>
      <w:lvlJc w:val="left"/>
      <w:pPr>
        <w:tabs>
          <w:tab w:val="num" w:pos="3600"/>
        </w:tabs>
        <w:ind w:left="3600" w:hanging="360"/>
      </w:pPr>
      <w:rPr>
        <w:rFonts w:ascii="Courier New" w:hAnsi="Courier New"/>
      </w:rPr>
    </w:lvl>
    <w:lvl w:ilvl="5" w:tplc="D17CF920">
      <w:start w:val="1"/>
      <w:numFmt w:val="bullet"/>
      <w:lvlText w:val=""/>
      <w:lvlJc w:val="left"/>
      <w:pPr>
        <w:tabs>
          <w:tab w:val="num" w:pos="4320"/>
        </w:tabs>
        <w:ind w:left="4320" w:hanging="360"/>
      </w:pPr>
      <w:rPr>
        <w:rFonts w:ascii="Wingdings" w:hAnsi="Wingdings"/>
      </w:rPr>
    </w:lvl>
    <w:lvl w:ilvl="6" w:tplc="E424C932">
      <w:start w:val="1"/>
      <w:numFmt w:val="bullet"/>
      <w:lvlText w:val=""/>
      <w:lvlJc w:val="left"/>
      <w:pPr>
        <w:tabs>
          <w:tab w:val="num" w:pos="5040"/>
        </w:tabs>
        <w:ind w:left="5040" w:hanging="360"/>
      </w:pPr>
      <w:rPr>
        <w:rFonts w:ascii="Symbol" w:hAnsi="Symbol"/>
      </w:rPr>
    </w:lvl>
    <w:lvl w:ilvl="7" w:tplc="1AFC7E96">
      <w:start w:val="1"/>
      <w:numFmt w:val="bullet"/>
      <w:lvlText w:val="o"/>
      <w:lvlJc w:val="left"/>
      <w:pPr>
        <w:tabs>
          <w:tab w:val="num" w:pos="5760"/>
        </w:tabs>
        <w:ind w:left="5760" w:hanging="360"/>
      </w:pPr>
      <w:rPr>
        <w:rFonts w:ascii="Courier New" w:hAnsi="Courier New"/>
      </w:rPr>
    </w:lvl>
    <w:lvl w:ilvl="8" w:tplc="AB521120">
      <w:start w:val="1"/>
      <w:numFmt w:val="bullet"/>
      <w:lvlText w:val=""/>
      <w:lvlJc w:val="left"/>
      <w:pPr>
        <w:tabs>
          <w:tab w:val="num" w:pos="6480"/>
        </w:tabs>
        <w:ind w:left="6480" w:hanging="360"/>
      </w:pPr>
      <w:rPr>
        <w:rFonts w:ascii="Wingdings" w:hAnsi="Wingdings"/>
      </w:rPr>
    </w:lvl>
  </w:abstractNum>
  <w:abstractNum w:abstractNumId="176" w15:restartNumberingAfterBreak="0">
    <w:nsid w:val="000000B1"/>
    <w:multiLevelType w:val="multilevel"/>
    <w:tmpl w:val="000000B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000000B2"/>
    <w:multiLevelType w:val="multilevel"/>
    <w:tmpl w:val="000000B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15:restartNumberingAfterBreak="0">
    <w:nsid w:val="000000B3"/>
    <w:multiLevelType w:val="hybridMultilevel"/>
    <w:tmpl w:val="000000B3"/>
    <w:lvl w:ilvl="0" w:tplc="DC80CCBE">
      <w:start w:val="1"/>
      <w:numFmt w:val="bullet"/>
      <w:lvlText w:val=""/>
      <w:lvlJc w:val="left"/>
      <w:pPr>
        <w:ind w:left="720" w:hanging="360"/>
      </w:pPr>
      <w:rPr>
        <w:rFonts w:ascii="Symbol" w:hAnsi="Symbol"/>
      </w:rPr>
    </w:lvl>
    <w:lvl w:ilvl="1" w:tplc="0B8E9764">
      <w:start w:val="1"/>
      <w:numFmt w:val="bullet"/>
      <w:lvlText w:val="o"/>
      <w:lvlJc w:val="left"/>
      <w:pPr>
        <w:tabs>
          <w:tab w:val="num" w:pos="1440"/>
        </w:tabs>
        <w:ind w:left="1440" w:hanging="360"/>
      </w:pPr>
      <w:rPr>
        <w:rFonts w:ascii="Courier New" w:hAnsi="Courier New"/>
      </w:rPr>
    </w:lvl>
    <w:lvl w:ilvl="2" w:tplc="7EDE8C3C">
      <w:start w:val="1"/>
      <w:numFmt w:val="bullet"/>
      <w:lvlText w:val=""/>
      <w:lvlJc w:val="left"/>
      <w:pPr>
        <w:tabs>
          <w:tab w:val="num" w:pos="2160"/>
        </w:tabs>
        <w:ind w:left="2160" w:hanging="360"/>
      </w:pPr>
      <w:rPr>
        <w:rFonts w:ascii="Wingdings" w:hAnsi="Wingdings"/>
      </w:rPr>
    </w:lvl>
    <w:lvl w:ilvl="3" w:tplc="59C2C4AA">
      <w:start w:val="1"/>
      <w:numFmt w:val="bullet"/>
      <w:lvlText w:val=""/>
      <w:lvlJc w:val="left"/>
      <w:pPr>
        <w:tabs>
          <w:tab w:val="num" w:pos="2880"/>
        </w:tabs>
        <w:ind w:left="2880" w:hanging="360"/>
      </w:pPr>
      <w:rPr>
        <w:rFonts w:ascii="Symbol" w:hAnsi="Symbol"/>
      </w:rPr>
    </w:lvl>
    <w:lvl w:ilvl="4" w:tplc="5116324E">
      <w:start w:val="1"/>
      <w:numFmt w:val="bullet"/>
      <w:lvlText w:val="o"/>
      <w:lvlJc w:val="left"/>
      <w:pPr>
        <w:tabs>
          <w:tab w:val="num" w:pos="3600"/>
        </w:tabs>
        <w:ind w:left="3600" w:hanging="360"/>
      </w:pPr>
      <w:rPr>
        <w:rFonts w:ascii="Courier New" w:hAnsi="Courier New"/>
      </w:rPr>
    </w:lvl>
    <w:lvl w:ilvl="5" w:tplc="5A1C5AEE">
      <w:start w:val="1"/>
      <w:numFmt w:val="bullet"/>
      <w:lvlText w:val=""/>
      <w:lvlJc w:val="left"/>
      <w:pPr>
        <w:tabs>
          <w:tab w:val="num" w:pos="4320"/>
        </w:tabs>
        <w:ind w:left="4320" w:hanging="360"/>
      </w:pPr>
      <w:rPr>
        <w:rFonts w:ascii="Wingdings" w:hAnsi="Wingdings"/>
      </w:rPr>
    </w:lvl>
    <w:lvl w:ilvl="6" w:tplc="CDD28C76">
      <w:start w:val="1"/>
      <w:numFmt w:val="bullet"/>
      <w:lvlText w:val=""/>
      <w:lvlJc w:val="left"/>
      <w:pPr>
        <w:tabs>
          <w:tab w:val="num" w:pos="5040"/>
        </w:tabs>
        <w:ind w:left="5040" w:hanging="360"/>
      </w:pPr>
      <w:rPr>
        <w:rFonts w:ascii="Symbol" w:hAnsi="Symbol"/>
      </w:rPr>
    </w:lvl>
    <w:lvl w:ilvl="7" w:tplc="1A521A46">
      <w:start w:val="1"/>
      <w:numFmt w:val="bullet"/>
      <w:lvlText w:val="o"/>
      <w:lvlJc w:val="left"/>
      <w:pPr>
        <w:tabs>
          <w:tab w:val="num" w:pos="5760"/>
        </w:tabs>
        <w:ind w:left="5760" w:hanging="360"/>
      </w:pPr>
      <w:rPr>
        <w:rFonts w:ascii="Courier New" w:hAnsi="Courier New"/>
      </w:rPr>
    </w:lvl>
    <w:lvl w:ilvl="8" w:tplc="5EC2974A">
      <w:start w:val="1"/>
      <w:numFmt w:val="bullet"/>
      <w:lvlText w:val=""/>
      <w:lvlJc w:val="left"/>
      <w:pPr>
        <w:tabs>
          <w:tab w:val="num" w:pos="6480"/>
        </w:tabs>
        <w:ind w:left="6480" w:hanging="360"/>
      </w:pPr>
      <w:rPr>
        <w:rFonts w:ascii="Wingdings" w:hAnsi="Wingdings"/>
      </w:rPr>
    </w:lvl>
  </w:abstractNum>
  <w:abstractNum w:abstractNumId="179" w15:restartNumberingAfterBreak="0">
    <w:nsid w:val="000000B4"/>
    <w:multiLevelType w:val="hybridMultilevel"/>
    <w:tmpl w:val="000000B4"/>
    <w:lvl w:ilvl="0" w:tplc="D81068CC">
      <w:start w:val="1"/>
      <w:numFmt w:val="bullet"/>
      <w:lvlText w:val=""/>
      <w:lvlJc w:val="left"/>
      <w:pPr>
        <w:ind w:left="720" w:hanging="360"/>
      </w:pPr>
      <w:rPr>
        <w:rFonts w:ascii="Symbol" w:hAnsi="Symbol"/>
      </w:rPr>
    </w:lvl>
    <w:lvl w:ilvl="1" w:tplc="D9D67488">
      <w:start w:val="1"/>
      <w:numFmt w:val="bullet"/>
      <w:lvlText w:val="o"/>
      <w:lvlJc w:val="left"/>
      <w:pPr>
        <w:tabs>
          <w:tab w:val="num" w:pos="1440"/>
        </w:tabs>
        <w:ind w:left="1440" w:hanging="360"/>
      </w:pPr>
      <w:rPr>
        <w:rFonts w:ascii="Courier New" w:hAnsi="Courier New"/>
      </w:rPr>
    </w:lvl>
    <w:lvl w:ilvl="2" w:tplc="FD82F504">
      <w:start w:val="1"/>
      <w:numFmt w:val="bullet"/>
      <w:lvlText w:val=""/>
      <w:lvlJc w:val="left"/>
      <w:pPr>
        <w:tabs>
          <w:tab w:val="num" w:pos="2160"/>
        </w:tabs>
        <w:ind w:left="2160" w:hanging="360"/>
      </w:pPr>
      <w:rPr>
        <w:rFonts w:ascii="Wingdings" w:hAnsi="Wingdings"/>
      </w:rPr>
    </w:lvl>
    <w:lvl w:ilvl="3" w:tplc="5F92F3B4">
      <w:start w:val="1"/>
      <w:numFmt w:val="bullet"/>
      <w:lvlText w:val=""/>
      <w:lvlJc w:val="left"/>
      <w:pPr>
        <w:tabs>
          <w:tab w:val="num" w:pos="2880"/>
        </w:tabs>
        <w:ind w:left="2880" w:hanging="360"/>
      </w:pPr>
      <w:rPr>
        <w:rFonts w:ascii="Symbol" w:hAnsi="Symbol"/>
      </w:rPr>
    </w:lvl>
    <w:lvl w:ilvl="4" w:tplc="EBB65AFE">
      <w:start w:val="1"/>
      <w:numFmt w:val="bullet"/>
      <w:lvlText w:val="o"/>
      <w:lvlJc w:val="left"/>
      <w:pPr>
        <w:tabs>
          <w:tab w:val="num" w:pos="3600"/>
        </w:tabs>
        <w:ind w:left="3600" w:hanging="360"/>
      </w:pPr>
      <w:rPr>
        <w:rFonts w:ascii="Courier New" w:hAnsi="Courier New"/>
      </w:rPr>
    </w:lvl>
    <w:lvl w:ilvl="5" w:tplc="476A3E42">
      <w:start w:val="1"/>
      <w:numFmt w:val="bullet"/>
      <w:lvlText w:val=""/>
      <w:lvlJc w:val="left"/>
      <w:pPr>
        <w:tabs>
          <w:tab w:val="num" w:pos="4320"/>
        </w:tabs>
        <w:ind w:left="4320" w:hanging="360"/>
      </w:pPr>
      <w:rPr>
        <w:rFonts w:ascii="Wingdings" w:hAnsi="Wingdings"/>
      </w:rPr>
    </w:lvl>
    <w:lvl w:ilvl="6" w:tplc="FA8667EC">
      <w:start w:val="1"/>
      <w:numFmt w:val="bullet"/>
      <w:lvlText w:val=""/>
      <w:lvlJc w:val="left"/>
      <w:pPr>
        <w:tabs>
          <w:tab w:val="num" w:pos="5040"/>
        </w:tabs>
        <w:ind w:left="5040" w:hanging="360"/>
      </w:pPr>
      <w:rPr>
        <w:rFonts w:ascii="Symbol" w:hAnsi="Symbol"/>
      </w:rPr>
    </w:lvl>
    <w:lvl w:ilvl="7" w:tplc="6476655E">
      <w:start w:val="1"/>
      <w:numFmt w:val="bullet"/>
      <w:lvlText w:val="o"/>
      <w:lvlJc w:val="left"/>
      <w:pPr>
        <w:tabs>
          <w:tab w:val="num" w:pos="5760"/>
        </w:tabs>
        <w:ind w:left="5760" w:hanging="360"/>
      </w:pPr>
      <w:rPr>
        <w:rFonts w:ascii="Courier New" w:hAnsi="Courier New"/>
      </w:rPr>
    </w:lvl>
    <w:lvl w:ilvl="8" w:tplc="3FC27168">
      <w:start w:val="1"/>
      <w:numFmt w:val="bullet"/>
      <w:lvlText w:val=""/>
      <w:lvlJc w:val="left"/>
      <w:pPr>
        <w:tabs>
          <w:tab w:val="num" w:pos="6480"/>
        </w:tabs>
        <w:ind w:left="6480" w:hanging="360"/>
      </w:pPr>
      <w:rPr>
        <w:rFonts w:ascii="Wingdings" w:hAnsi="Wingdings"/>
      </w:rPr>
    </w:lvl>
  </w:abstractNum>
  <w:abstractNum w:abstractNumId="180" w15:restartNumberingAfterBreak="0">
    <w:nsid w:val="000000B5"/>
    <w:multiLevelType w:val="multilevel"/>
    <w:tmpl w:val="000000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000000B6"/>
    <w:multiLevelType w:val="hybridMultilevel"/>
    <w:tmpl w:val="000000B6"/>
    <w:lvl w:ilvl="0" w:tplc="515E187E">
      <w:start w:val="1"/>
      <w:numFmt w:val="bullet"/>
      <w:lvlText w:val=""/>
      <w:lvlJc w:val="left"/>
      <w:pPr>
        <w:ind w:left="720" w:hanging="360"/>
      </w:pPr>
      <w:rPr>
        <w:rFonts w:ascii="Symbol" w:hAnsi="Symbol"/>
      </w:rPr>
    </w:lvl>
    <w:lvl w:ilvl="1" w:tplc="D9343944">
      <w:start w:val="1"/>
      <w:numFmt w:val="bullet"/>
      <w:lvlText w:val="o"/>
      <w:lvlJc w:val="left"/>
      <w:pPr>
        <w:tabs>
          <w:tab w:val="num" w:pos="1440"/>
        </w:tabs>
        <w:ind w:left="1440" w:hanging="360"/>
      </w:pPr>
      <w:rPr>
        <w:rFonts w:ascii="Courier New" w:hAnsi="Courier New"/>
      </w:rPr>
    </w:lvl>
    <w:lvl w:ilvl="2" w:tplc="4EEAC2C4">
      <w:start w:val="1"/>
      <w:numFmt w:val="bullet"/>
      <w:lvlText w:val=""/>
      <w:lvlJc w:val="left"/>
      <w:pPr>
        <w:tabs>
          <w:tab w:val="num" w:pos="2160"/>
        </w:tabs>
        <w:ind w:left="2160" w:hanging="360"/>
      </w:pPr>
      <w:rPr>
        <w:rFonts w:ascii="Wingdings" w:hAnsi="Wingdings"/>
      </w:rPr>
    </w:lvl>
    <w:lvl w:ilvl="3" w:tplc="60308A58">
      <w:start w:val="1"/>
      <w:numFmt w:val="bullet"/>
      <w:lvlText w:val=""/>
      <w:lvlJc w:val="left"/>
      <w:pPr>
        <w:tabs>
          <w:tab w:val="num" w:pos="2880"/>
        </w:tabs>
        <w:ind w:left="2880" w:hanging="360"/>
      </w:pPr>
      <w:rPr>
        <w:rFonts w:ascii="Symbol" w:hAnsi="Symbol"/>
      </w:rPr>
    </w:lvl>
    <w:lvl w:ilvl="4" w:tplc="F1F85644">
      <w:start w:val="1"/>
      <w:numFmt w:val="bullet"/>
      <w:lvlText w:val="o"/>
      <w:lvlJc w:val="left"/>
      <w:pPr>
        <w:tabs>
          <w:tab w:val="num" w:pos="3600"/>
        </w:tabs>
        <w:ind w:left="3600" w:hanging="360"/>
      </w:pPr>
      <w:rPr>
        <w:rFonts w:ascii="Courier New" w:hAnsi="Courier New"/>
      </w:rPr>
    </w:lvl>
    <w:lvl w:ilvl="5" w:tplc="D556EC44">
      <w:start w:val="1"/>
      <w:numFmt w:val="bullet"/>
      <w:lvlText w:val=""/>
      <w:lvlJc w:val="left"/>
      <w:pPr>
        <w:tabs>
          <w:tab w:val="num" w:pos="4320"/>
        </w:tabs>
        <w:ind w:left="4320" w:hanging="360"/>
      </w:pPr>
      <w:rPr>
        <w:rFonts w:ascii="Wingdings" w:hAnsi="Wingdings"/>
      </w:rPr>
    </w:lvl>
    <w:lvl w:ilvl="6" w:tplc="7C58AC5C">
      <w:start w:val="1"/>
      <w:numFmt w:val="bullet"/>
      <w:lvlText w:val=""/>
      <w:lvlJc w:val="left"/>
      <w:pPr>
        <w:tabs>
          <w:tab w:val="num" w:pos="5040"/>
        </w:tabs>
        <w:ind w:left="5040" w:hanging="360"/>
      </w:pPr>
      <w:rPr>
        <w:rFonts w:ascii="Symbol" w:hAnsi="Symbol"/>
      </w:rPr>
    </w:lvl>
    <w:lvl w:ilvl="7" w:tplc="E86AE7CA">
      <w:start w:val="1"/>
      <w:numFmt w:val="bullet"/>
      <w:lvlText w:val="o"/>
      <w:lvlJc w:val="left"/>
      <w:pPr>
        <w:tabs>
          <w:tab w:val="num" w:pos="5760"/>
        </w:tabs>
        <w:ind w:left="5760" w:hanging="360"/>
      </w:pPr>
      <w:rPr>
        <w:rFonts w:ascii="Courier New" w:hAnsi="Courier New"/>
      </w:rPr>
    </w:lvl>
    <w:lvl w:ilvl="8" w:tplc="DB68AE30">
      <w:start w:val="1"/>
      <w:numFmt w:val="bullet"/>
      <w:lvlText w:val=""/>
      <w:lvlJc w:val="left"/>
      <w:pPr>
        <w:tabs>
          <w:tab w:val="num" w:pos="6480"/>
        </w:tabs>
        <w:ind w:left="6480" w:hanging="360"/>
      </w:pPr>
      <w:rPr>
        <w:rFonts w:ascii="Wingdings" w:hAnsi="Wingdings"/>
      </w:rPr>
    </w:lvl>
  </w:abstractNum>
  <w:abstractNum w:abstractNumId="182" w15:restartNumberingAfterBreak="0">
    <w:nsid w:val="000000B7"/>
    <w:multiLevelType w:val="hybridMultilevel"/>
    <w:tmpl w:val="000000B7"/>
    <w:lvl w:ilvl="0" w:tplc="723606D6">
      <w:start w:val="1"/>
      <w:numFmt w:val="bullet"/>
      <w:lvlText w:val=""/>
      <w:lvlJc w:val="left"/>
      <w:pPr>
        <w:ind w:left="720" w:hanging="360"/>
      </w:pPr>
      <w:rPr>
        <w:rFonts w:ascii="Symbol" w:hAnsi="Symbol"/>
      </w:rPr>
    </w:lvl>
    <w:lvl w:ilvl="1" w:tplc="C2247E0A">
      <w:start w:val="1"/>
      <w:numFmt w:val="bullet"/>
      <w:lvlText w:val="o"/>
      <w:lvlJc w:val="left"/>
      <w:pPr>
        <w:tabs>
          <w:tab w:val="num" w:pos="1440"/>
        </w:tabs>
        <w:ind w:left="1440" w:hanging="360"/>
      </w:pPr>
      <w:rPr>
        <w:rFonts w:ascii="Courier New" w:hAnsi="Courier New"/>
      </w:rPr>
    </w:lvl>
    <w:lvl w:ilvl="2" w:tplc="C35C286A">
      <w:start w:val="1"/>
      <w:numFmt w:val="bullet"/>
      <w:lvlText w:val=""/>
      <w:lvlJc w:val="left"/>
      <w:pPr>
        <w:tabs>
          <w:tab w:val="num" w:pos="2160"/>
        </w:tabs>
        <w:ind w:left="2160" w:hanging="360"/>
      </w:pPr>
      <w:rPr>
        <w:rFonts w:ascii="Wingdings" w:hAnsi="Wingdings"/>
      </w:rPr>
    </w:lvl>
    <w:lvl w:ilvl="3" w:tplc="BB1E048E">
      <w:start w:val="1"/>
      <w:numFmt w:val="bullet"/>
      <w:lvlText w:val=""/>
      <w:lvlJc w:val="left"/>
      <w:pPr>
        <w:tabs>
          <w:tab w:val="num" w:pos="2880"/>
        </w:tabs>
        <w:ind w:left="2880" w:hanging="360"/>
      </w:pPr>
      <w:rPr>
        <w:rFonts w:ascii="Symbol" w:hAnsi="Symbol"/>
      </w:rPr>
    </w:lvl>
    <w:lvl w:ilvl="4" w:tplc="0F8236CE">
      <w:start w:val="1"/>
      <w:numFmt w:val="bullet"/>
      <w:lvlText w:val="o"/>
      <w:lvlJc w:val="left"/>
      <w:pPr>
        <w:tabs>
          <w:tab w:val="num" w:pos="3600"/>
        </w:tabs>
        <w:ind w:left="3600" w:hanging="360"/>
      </w:pPr>
      <w:rPr>
        <w:rFonts w:ascii="Courier New" w:hAnsi="Courier New"/>
      </w:rPr>
    </w:lvl>
    <w:lvl w:ilvl="5" w:tplc="05421132">
      <w:start w:val="1"/>
      <w:numFmt w:val="bullet"/>
      <w:lvlText w:val=""/>
      <w:lvlJc w:val="left"/>
      <w:pPr>
        <w:tabs>
          <w:tab w:val="num" w:pos="4320"/>
        </w:tabs>
        <w:ind w:left="4320" w:hanging="360"/>
      </w:pPr>
      <w:rPr>
        <w:rFonts w:ascii="Wingdings" w:hAnsi="Wingdings"/>
      </w:rPr>
    </w:lvl>
    <w:lvl w:ilvl="6" w:tplc="2ACAD1D4">
      <w:start w:val="1"/>
      <w:numFmt w:val="bullet"/>
      <w:lvlText w:val=""/>
      <w:lvlJc w:val="left"/>
      <w:pPr>
        <w:tabs>
          <w:tab w:val="num" w:pos="5040"/>
        </w:tabs>
        <w:ind w:left="5040" w:hanging="360"/>
      </w:pPr>
      <w:rPr>
        <w:rFonts w:ascii="Symbol" w:hAnsi="Symbol"/>
      </w:rPr>
    </w:lvl>
    <w:lvl w:ilvl="7" w:tplc="455EA828">
      <w:start w:val="1"/>
      <w:numFmt w:val="bullet"/>
      <w:lvlText w:val="o"/>
      <w:lvlJc w:val="left"/>
      <w:pPr>
        <w:tabs>
          <w:tab w:val="num" w:pos="5760"/>
        </w:tabs>
        <w:ind w:left="5760" w:hanging="360"/>
      </w:pPr>
      <w:rPr>
        <w:rFonts w:ascii="Courier New" w:hAnsi="Courier New"/>
      </w:rPr>
    </w:lvl>
    <w:lvl w:ilvl="8" w:tplc="8EEC5D20">
      <w:start w:val="1"/>
      <w:numFmt w:val="bullet"/>
      <w:lvlText w:val=""/>
      <w:lvlJc w:val="left"/>
      <w:pPr>
        <w:tabs>
          <w:tab w:val="num" w:pos="6480"/>
        </w:tabs>
        <w:ind w:left="6480" w:hanging="360"/>
      </w:pPr>
      <w:rPr>
        <w:rFonts w:ascii="Wingdings" w:hAnsi="Wingdings"/>
      </w:rPr>
    </w:lvl>
  </w:abstractNum>
  <w:abstractNum w:abstractNumId="183" w15:restartNumberingAfterBreak="0">
    <w:nsid w:val="000000B8"/>
    <w:multiLevelType w:val="hybridMultilevel"/>
    <w:tmpl w:val="000000B8"/>
    <w:lvl w:ilvl="0" w:tplc="13AAB73C">
      <w:start w:val="1"/>
      <w:numFmt w:val="bullet"/>
      <w:lvlText w:val=""/>
      <w:lvlJc w:val="left"/>
      <w:pPr>
        <w:ind w:left="720" w:hanging="360"/>
      </w:pPr>
      <w:rPr>
        <w:rFonts w:ascii="Symbol" w:hAnsi="Symbol"/>
      </w:rPr>
    </w:lvl>
    <w:lvl w:ilvl="1" w:tplc="31BED3F2">
      <w:start w:val="1"/>
      <w:numFmt w:val="bullet"/>
      <w:lvlText w:val="o"/>
      <w:lvlJc w:val="left"/>
      <w:pPr>
        <w:tabs>
          <w:tab w:val="num" w:pos="1440"/>
        </w:tabs>
        <w:ind w:left="1440" w:hanging="360"/>
      </w:pPr>
      <w:rPr>
        <w:rFonts w:ascii="Courier New" w:hAnsi="Courier New"/>
      </w:rPr>
    </w:lvl>
    <w:lvl w:ilvl="2" w:tplc="842E6C4E">
      <w:start w:val="1"/>
      <w:numFmt w:val="bullet"/>
      <w:lvlText w:val=""/>
      <w:lvlJc w:val="left"/>
      <w:pPr>
        <w:tabs>
          <w:tab w:val="num" w:pos="2160"/>
        </w:tabs>
        <w:ind w:left="2160" w:hanging="360"/>
      </w:pPr>
      <w:rPr>
        <w:rFonts w:ascii="Wingdings" w:hAnsi="Wingdings"/>
      </w:rPr>
    </w:lvl>
    <w:lvl w:ilvl="3" w:tplc="61D0D474">
      <w:start w:val="1"/>
      <w:numFmt w:val="bullet"/>
      <w:lvlText w:val=""/>
      <w:lvlJc w:val="left"/>
      <w:pPr>
        <w:tabs>
          <w:tab w:val="num" w:pos="2880"/>
        </w:tabs>
        <w:ind w:left="2880" w:hanging="360"/>
      </w:pPr>
      <w:rPr>
        <w:rFonts w:ascii="Symbol" w:hAnsi="Symbol"/>
      </w:rPr>
    </w:lvl>
    <w:lvl w:ilvl="4" w:tplc="FC6C4F0A">
      <w:start w:val="1"/>
      <w:numFmt w:val="bullet"/>
      <w:lvlText w:val="o"/>
      <w:lvlJc w:val="left"/>
      <w:pPr>
        <w:tabs>
          <w:tab w:val="num" w:pos="3600"/>
        </w:tabs>
        <w:ind w:left="3600" w:hanging="360"/>
      </w:pPr>
      <w:rPr>
        <w:rFonts w:ascii="Courier New" w:hAnsi="Courier New"/>
      </w:rPr>
    </w:lvl>
    <w:lvl w:ilvl="5" w:tplc="9AB8000E">
      <w:start w:val="1"/>
      <w:numFmt w:val="bullet"/>
      <w:lvlText w:val=""/>
      <w:lvlJc w:val="left"/>
      <w:pPr>
        <w:tabs>
          <w:tab w:val="num" w:pos="4320"/>
        </w:tabs>
        <w:ind w:left="4320" w:hanging="360"/>
      </w:pPr>
      <w:rPr>
        <w:rFonts w:ascii="Wingdings" w:hAnsi="Wingdings"/>
      </w:rPr>
    </w:lvl>
    <w:lvl w:ilvl="6" w:tplc="804A3E6C">
      <w:start w:val="1"/>
      <w:numFmt w:val="bullet"/>
      <w:lvlText w:val=""/>
      <w:lvlJc w:val="left"/>
      <w:pPr>
        <w:tabs>
          <w:tab w:val="num" w:pos="5040"/>
        </w:tabs>
        <w:ind w:left="5040" w:hanging="360"/>
      </w:pPr>
      <w:rPr>
        <w:rFonts w:ascii="Symbol" w:hAnsi="Symbol"/>
      </w:rPr>
    </w:lvl>
    <w:lvl w:ilvl="7" w:tplc="0C5C7616">
      <w:start w:val="1"/>
      <w:numFmt w:val="bullet"/>
      <w:lvlText w:val="o"/>
      <w:lvlJc w:val="left"/>
      <w:pPr>
        <w:tabs>
          <w:tab w:val="num" w:pos="5760"/>
        </w:tabs>
        <w:ind w:left="5760" w:hanging="360"/>
      </w:pPr>
      <w:rPr>
        <w:rFonts w:ascii="Courier New" w:hAnsi="Courier New"/>
      </w:rPr>
    </w:lvl>
    <w:lvl w:ilvl="8" w:tplc="85269A58">
      <w:start w:val="1"/>
      <w:numFmt w:val="bullet"/>
      <w:lvlText w:val=""/>
      <w:lvlJc w:val="left"/>
      <w:pPr>
        <w:tabs>
          <w:tab w:val="num" w:pos="6480"/>
        </w:tabs>
        <w:ind w:left="6480" w:hanging="360"/>
      </w:pPr>
      <w:rPr>
        <w:rFonts w:ascii="Wingdings" w:hAnsi="Wingdings"/>
      </w:rPr>
    </w:lvl>
  </w:abstractNum>
  <w:abstractNum w:abstractNumId="184" w15:restartNumberingAfterBreak="0">
    <w:nsid w:val="000000B9"/>
    <w:multiLevelType w:val="hybridMultilevel"/>
    <w:tmpl w:val="000000B9"/>
    <w:lvl w:ilvl="0" w:tplc="FB80E3FE">
      <w:start w:val="1"/>
      <w:numFmt w:val="bullet"/>
      <w:lvlText w:val=""/>
      <w:lvlJc w:val="left"/>
      <w:pPr>
        <w:ind w:left="720" w:hanging="360"/>
      </w:pPr>
      <w:rPr>
        <w:rFonts w:ascii="Symbol" w:hAnsi="Symbol"/>
      </w:rPr>
    </w:lvl>
    <w:lvl w:ilvl="1" w:tplc="47B4518C">
      <w:start w:val="1"/>
      <w:numFmt w:val="bullet"/>
      <w:lvlText w:val="o"/>
      <w:lvlJc w:val="left"/>
      <w:pPr>
        <w:tabs>
          <w:tab w:val="num" w:pos="1440"/>
        </w:tabs>
        <w:ind w:left="1440" w:hanging="360"/>
      </w:pPr>
      <w:rPr>
        <w:rFonts w:ascii="Courier New" w:hAnsi="Courier New"/>
      </w:rPr>
    </w:lvl>
    <w:lvl w:ilvl="2" w:tplc="F89C131A">
      <w:start w:val="1"/>
      <w:numFmt w:val="bullet"/>
      <w:lvlText w:val=""/>
      <w:lvlJc w:val="left"/>
      <w:pPr>
        <w:tabs>
          <w:tab w:val="num" w:pos="2160"/>
        </w:tabs>
        <w:ind w:left="2160" w:hanging="360"/>
      </w:pPr>
      <w:rPr>
        <w:rFonts w:ascii="Wingdings" w:hAnsi="Wingdings"/>
      </w:rPr>
    </w:lvl>
    <w:lvl w:ilvl="3" w:tplc="3CA4AE90">
      <w:start w:val="1"/>
      <w:numFmt w:val="bullet"/>
      <w:lvlText w:val=""/>
      <w:lvlJc w:val="left"/>
      <w:pPr>
        <w:tabs>
          <w:tab w:val="num" w:pos="2880"/>
        </w:tabs>
        <w:ind w:left="2880" w:hanging="360"/>
      </w:pPr>
      <w:rPr>
        <w:rFonts w:ascii="Symbol" w:hAnsi="Symbol"/>
      </w:rPr>
    </w:lvl>
    <w:lvl w:ilvl="4" w:tplc="644AC332">
      <w:start w:val="1"/>
      <w:numFmt w:val="bullet"/>
      <w:lvlText w:val="o"/>
      <w:lvlJc w:val="left"/>
      <w:pPr>
        <w:tabs>
          <w:tab w:val="num" w:pos="3600"/>
        </w:tabs>
        <w:ind w:left="3600" w:hanging="360"/>
      </w:pPr>
      <w:rPr>
        <w:rFonts w:ascii="Courier New" w:hAnsi="Courier New"/>
      </w:rPr>
    </w:lvl>
    <w:lvl w:ilvl="5" w:tplc="E8C8E9E0">
      <w:start w:val="1"/>
      <w:numFmt w:val="bullet"/>
      <w:lvlText w:val=""/>
      <w:lvlJc w:val="left"/>
      <w:pPr>
        <w:tabs>
          <w:tab w:val="num" w:pos="4320"/>
        </w:tabs>
        <w:ind w:left="4320" w:hanging="360"/>
      </w:pPr>
      <w:rPr>
        <w:rFonts w:ascii="Wingdings" w:hAnsi="Wingdings"/>
      </w:rPr>
    </w:lvl>
    <w:lvl w:ilvl="6" w:tplc="C192835A">
      <w:start w:val="1"/>
      <w:numFmt w:val="bullet"/>
      <w:lvlText w:val=""/>
      <w:lvlJc w:val="left"/>
      <w:pPr>
        <w:tabs>
          <w:tab w:val="num" w:pos="5040"/>
        </w:tabs>
        <w:ind w:left="5040" w:hanging="360"/>
      </w:pPr>
      <w:rPr>
        <w:rFonts w:ascii="Symbol" w:hAnsi="Symbol"/>
      </w:rPr>
    </w:lvl>
    <w:lvl w:ilvl="7" w:tplc="ACC6AC42">
      <w:start w:val="1"/>
      <w:numFmt w:val="bullet"/>
      <w:lvlText w:val="o"/>
      <w:lvlJc w:val="left"/>
      <w:pPr>
        <w:tabs>
          <w:tab w:val="num" w:pos="5760"/>
        </w:tabs>
        <w:ind w:left="5760" w:hanging="360"/>
      </w:pPr>
      <w:rPr>
        <w:rFonts w:ascii="Courier New" w:hAnsi="Courier New"/>
      </w:rPr>
    </w:lvl>
    <w:lvl w:ilvl="8" w:tplc="FD228FF0">
      <w:start w:val="1"/>
      <w:numFmt w:val="bullet"/>
      <w:lvlText w:val=""/>
      <w:lvlJc w:val="left"/>
      <w:pPr>
        <w:tabs>
          <w:tab w:val="num" w:pos="6480"/>
        </w:tabs>
        <w:ind w:left="6480" w:hanging="360"/>
      </w:pPr>
      <w:rPr>
        <w:rFonts w:ascii="Wingdings" w:hAnsi="Wingdings"/>
      </w:rPr>
    </w:lvl>
  </w:abstractNum>
  <w:abstractNum w:abstractNumId="185" w15:restartNumberingAfterBreak="0">
    <w:nsid w:val="000000BA"/>
    <w:multiLevelType w:val="hybridMultilevel"/>
    <w:tmpl w:val="000000BA"/>
    <w:lvl w:ilvl="0" w:tplc="338865E6">
      <w:start w:val="1"/>
      <w:numFmt w:val="bullet"/>
      <w:lvlText w:val=""/>
      <w:lvlJc w:val="left"/>
      <w:pPr>
        <w:ind w:left="720" w:hanging="360"/>
      </w:pPr>
      <w:rPr>
        <w:rFonts w:ascii="Symbol" w:hAnsi="Symbol"/>
      </w:rPr>
    </w:lvl>
    <w:lvl w:ilvl="1" w:tplc="92289978">
      <w:start w:val="1"/>
      <w:numFmt w:val="bullet"/>
      <w:lvlText w:val="o"/>
      <w:lvlJc w:val="left"/>
      <w:pPr>
        <w:tabs>
          <w:tab w:val="num" w:pos="1440"/>
        </w:tabs>
        <w:ind w:left="1440" w:hanging="360"/>
      </w:pPr>
      <w:rPr>
        <w:rFonts w:ascii="Courier New" w:hAnsi="Courier New"/>
      </w:rPr>
    </w:lvl>
    <w:lvl w:ilvl="2" w:tplc="04B4D8D6">
      <w:start w:val="1"/>
      <w:numFmt w:val="bullet"/>
      <w:lvlText w:val=""/>
      <w:lvlJc w:val="left"/>
      <w:pPr>
        <w:tabs>
          <w:tab w:val="num" w:pos="2160"/>
        </w:tabs>
        <w:ind w:left="2160" w:hanging="360"/>
      </w:pPr>
      <w:rPr>
        <w:rFonts w:ascii="Wingdings" w:hAnsi="Wingdings"/>
      </w:rPr>
    </w:lvl>
    <w:lvl w:ilvl="3" w:tplc="07CEB4E0">
      <w:start w:val="1"/>
      <w:numFmt w:val="bullet"/>
      <w:lvlText w:val=""/>
      <w:lvlJc w:val="left"/>
      <w:pPr>
        <w:tabs>
          <w:tab w:val="num" w:pos="2880"/>
        </w:tabs>
        <w:ind w:left="2880" w:hanging="360"/>
      </w:pPr>
      <w:rPr>
        <w:rFonts w:ascii="Symbol" w:hAnsi="Symbol"/>
      </w:rPr>
    </w:lvl>
    <w:lvl w:ilvl="4" w:tplc="A55C39AC">
      <w:start w:val="1"/>
      <w:numFmt w:val="bullet"/>
      <w:lvlText w:val="o"/>
      <w:lvlJc w:val="left"/>
      <w:pPr>
        <w:tabs>
          <w:tab w:val="num" w:pos="3600"/>
        </w:tabs>
        <w:ind w:left="3600" w:hanging="360"/>
      </w:pPr>
      <w:rPr>
        <w:rFonts w:ascii="Courier New" w:hAnsi="Courier New"/>
      </w:rPr>
    </w:lvl>
    <w:lvl w:ilvl="5" w:tplc="05283E4E">
      <w:start w:val="1"/>
      <w:numFmt w:val="bullet"/>
      <w:lvlText w:val=""/>
      <w:lvlJc w:val="left"/>
      <w:pPr>
        <w:tabs>
          <w:tab w:val="num" w:pos="4320"/>
        </w:tabs>
        <w:ind w:left="4320" w:hanging="360"/>
      </w:pPr>
      <w:rPr>
        <w:rFonts w:ascii="Wingdings" w:hAnsi="Wingdings"/>
      </w:rPr>
    </w:lvl>
    <w:lvl w:ilvl="6" w:tplc="921CA3C8">
      <w:start w:val="1"/>
      <w:numFmt w:val="bullet"/>
      <w:lvlText w:val=""/>
      <w:lvlJc w:val="left"/>
      <w:pPr>
        <w:tabs>
          <w:tab w:val="num" w:pos="5040"/>
        </w:tabs>
        <w:ind w:left="5040" w:hanging="360"/>
      </w:pPr>
      <w:rPr>
        <w:rFonts w:ascii="Symbol" w:hAnsi="Symbol"/>
      </w:rPr>
    </w:lvl>
    <w:lvl w:ilvl="7" w:tplc="9C922C6E">
      <w:start w:val="1"/>
      <w:numFmt w:val="bullet"/>
      <w:lvlText w:val="o"/>
      <w:lvlJc w:val="left"/>
      <w:pPr>
        <w:tabs>
          <w:tab w:val="num" w:pos="5760"/>
        </w:tabs>
        <w:ind w:left="5760" w:hanging="360"/>
      </w:pPr>
      <w:rPr>
        <w:rFonts w:ascii="Courier New" w:hAnsi="Courier New"/>
      </w:rPr>
    </w:lvl>
    <w:lvl w:ilvl="8" w:tplc="CD9A12CA">
      <w:start w:val="1"/>
      <w:numFmt w:val="bullet"/>
      <w:lvlText w:val=""/>
      <w:lvlJc w:val="left"/>
      <w:pPr>
        <w:tabs>
          <w:tab w:val="num" w:pos="6480"/>
        </w:tabs>
        <w:ind w:left="6480" w:hanging="360"/>
      </w:pPr>
      <w:rPr>
        <w:rFonts w:ascii="Wingdings" w:hAnsi="Wingdings"/>
      </w:rPr>
    </w:lvl>
  </w:abstractNum>
  <w:abstractNum w:abstractNumId="186" w15:restartNumberingAfterBreak="0">
    <w:nsid w:val="000000BB"/>
    <w:multiLevelType w:val="hybridMultilevel"/>
    <w:tmpl w:val="000000BB"/>
    <w:lvl w:ilvl="0" w:tplc="A10851CE">
      <w:start w:val="1"/>
      <w:numFmt w:val="bullet"/>
      <w:lvlText w:val=""/>
      <w:lvlJc w:val="left"/>
      <w:pPr>
        <w:ind w:left="720" w:hanging="360"/>
      </w:pPr>
      <w:rPr>
        <w:rFonts w:ascii="Symbol" w:hAnsi="Symbol"/>
      </w:rPr>
    </w:lvl>
    <w:lvl w:ilvl="1" w:tplc="9E8AAECE">
      <w:start w:val="1"/>
      <w:numFmt w:val="bullet"/>
      <w:lvlText w:val="o"/>
      <w:lvlJc w:val="left"/>
      <w:pPr>
        <w:tabs>
          <w:tab w:val="num" w:pos="1440"/>
        </w:tabs>
        <w:ind w:left="1440" w:hanging="360"/>
      </w:pPr>
      <w:rPr>
        <w:rFonts w:ascii="Courier New" w:hAnsi="Courier New"/>
      </w:rPr>
    </w:lvl>
    <w:lvl w:ilvl="2" w:tplc="A96AD3E4">
      <w:start w:val="1"/>
      <w:numFmt w:val="bullet"/>
      <w:lvlText w:val=""/>
      <w:lvlJc w:val="left"/>
      <w:pPr>
        <w:tabs>
          <w:tab w:val="num" w:pos="2160"/>
        </w:tabs>
        <w:ind w:left="2160" w:hanging="360"/>
      </w:pPr>
      <w:rPr>
        <w:rFonts w:ascii="Wingdings" w:hAnsi="Wingdings"/>
      </w:rPr>
    </w:lvl>
    <w:lvl w:ilvl="3" w:tplc="8B26AB76">
      <w:start w:val="1"/>
      <w:numFmt w:val="bullet"/>
      <w:lvlText w:val=""/>
      <w:lvlJc w:val="left"/>
      <w:pPr>
        <w:tabs>
          <w:tab w:val="num" w:pos="2880"/>
        </w:tabs>
        <w:ind w:left="2880" w:hanging="360"/>
      </w:pPr>
      <w:rPr>
        <w:rFonts w:ascii="Symbol" w:hAnsi="Symbol"/>
      </w:rPr>
    </w:lvl>
    <w:lvl w:ilvl="4" w:tplc="774AEA8A">
      <w:start w:val="1"/>
      <w:numFmt w:val="bullet"/>
      <w:lvlText w:val="o"/>
      <w:lvlJc w:val="left"/>
      <w:pPr>
        <w:tabs>
          <w:tab w:val="num" w:pos="3600"/>
        </w:tabs>
        <w:ind w:left="3600" w:hanging="360"/>
      </w:pPr>
      <w:rPr>
        <w:rFonts w:ascii="Courier New" w:hAnsi="Courier New"/>
      </w:rPr>
    </w:lvl>
    <w:lvl w:ilvl="5" w:tplc="3154EF5A">
      <w:start w:val="1"/>
      <w:numFmt w:val="bullet"/>
      <w:lvlText w:val=""/>
      <w:lvlJc w:val="left"/>
      <w:pPr>
        <w:tabs>
          <w:tab w:val="num" w:pos="4320"/>
        </w:tabs>
        <w:ind w:left="4320" w:hanging="360"/>
      </w:pPr>
      <w:rPr>
        <w:rFonts w:ascii="Wingdings" w:hAnsi="Wingdings"/>
      </w:rPr>
    </w:lvl>
    <w:lvl w:ilvl="6" w:tplc="DF5A3E04">
      <w:start w:val="1"/>
      <w:numFmt w:val="bullet"/>
      <w:lvlText w:val=""/>
      <w:lvlJc w:val="left"/>
      <w:pPr>
        <w:tabs>
          <w:tab w:val="num" w:pos="5040"/>
        </w:tabs>
        <w:ind w:left="5040" w:hanging="360"/>
      </w:pPr>
      <w:rPr>
        <w:rFonts w:ascii="Symbol" w:hAnsi="Symbol"/>
      </w:rPr>
    </w:lvl>
    <w:lvl w:ilvl="7" w:tplc="6F94E2D8">
      <w:start w:val="1"/>
      <w:numFmt w:val="bullet"/>
      <w:lvlText w:val="o"/>
      <w:lvlJc w:val="left"/>
      <w:pPr>
        <w:tabs>
          <w:tab w:val="num" w:pos="5760"/>
        </w:tabs>
        <w:ind w:left="5760" w:hanging="360"/>
      </w:pPr>
      <w:rPr>
        <w:rFonts w:ascii="Courier New" w:hAnsi="Courier New"/>
      </w:rPr>
    </w:lvl>
    <w:lvl w:ilvl="8" w:tplc="3B326BE4">
      <w:start w:val="1"/>
      <w:numFmt w:val="bullet"/>
      <w:lvlText w:val=""/>
      <w:lvlJc w:val="left"/>
      <w:pPr>
        <w:tabs>
          <w:tab w:val="num" w:pos="6480"/>
        </w:tabs>
        <w:ind w:left="6480" w:hanging="360"/>
      </w:pPr>
      <w:rPr>
        <w:rFonts w:ascii="Wingdings" w:hAnsi="Wingdings"/>
      </w:rPr>
    </w:lvl>
  </w:abstractNum>
  <w:abstractNum w:abstractNumId="187" w15:restartNumberingAfterBreak="0">
    <w:nsid w:val="000000BC"/>
    <w:multiLevelType w:val="hybridMultilevel"/>
    <w:tmpl w:val="000000BC"/>
    <w:lvl w:ilvl="0" w:tplc="7FB850E6">
      <w:start w:val="1"/>
      <w:numFmt w:val="bullet"/>
      <w:lvlText w:val=""/>
      <w:lvlJc w:val="left"/>
      <w:pPr>
        <w:ind w:left="720" w:hanging="360"/>
      </w:pPr>
      <w:rPr>
        <w:rFonts w:ascii="Symbol" w:hAnsi="Symbol"/>
      </w:rPr>
    </w:lvl>
    <w:lvl w:ilvl="1" w:tplc="F9E67E6A">
      <w:start w:val="1"/>
      <w:numFmt w:val="bullet"/>
      <w:lvlText w:val="o"/>
      <w:lvlJc w:val="left"/>
      <w:pPr>
        <w:tabs>
          <w:tab w:val="num" w:pos="1440"/>
        </w:tabs>
        <w:ind w:left="1440" w:hanging="360"/>
      </w:pPr>
      <w:rPr>
        <w:rFonts w:ascii="Courier New" w:hAnsi="Courier New"/>
      </w:rPr>
    </w:lvl>
    <w:lvl w:ilvl="2" w:tplc="40543AA4">
      <w:start w:val="1"/>
      <w:numFmt w:val="bullet"/>
      <w:lvlText w:val=""/>
      <w:lvlJc w:val="left"/>
      <w:pPr>
        <w:tabs>
          <w:tab w:val="num" w:pos="2160"/>
        </w:tabs>
        <w:ind w:left="2160" w:hanging="360"/>
      </w:pPr>
      <w:rPr>
        <w:rFonts w:ascii="Wingdings" w:hAnsi="Wingdings"/>
      </w:rPr>
    </w:lvl>
    <w:lvl w:ilvl="3" w:tplc="F4D89EDA">
      <w:start w:val="1"/>
      <w:numFmt w:val="bullet"/>
      <w:lvlText w:val=""/>
      <w:lvlJc w:val="left"/>
      <w:pPr>
        <w:tabs>
          <w:tab w:val="num" w:pos="2880"/>
        </w:tabs>
        <w:ind w:left="2880" w:hanging="360"/>
      </w:pPr>
      <w:rPr>
        <w:rFonts w:ascii="Symbol" w:hAnsi="Symbol"/>
      </w:rPr>
    </w:lvl>
    <w:lvl w:ilvl="4" w:tplc="9E103FB2">
      <w:start w:val="1"/>
      <w:numFmt w:val="bullet"/>
      <w:lvlText w:val="o"/>
      <w:lvlJc w:val="left"/>
      <w:pPr>
        <w:tabs>
          <w:tab w:val="num" w:pos="3600"/>
        </w:tabs>
        <w:ind w:left="3600" w:hanging="360"/>
      </w:pPr>
      <w:rPr>
        <w:rFonts w:ascii="Courier New" w:hAnsi="Courier New"/>
      </w:rPr>
    </w:lvl>
    <w:lvl w:ilvl="5" w:tplc="DE3C4E3A">
      <w:start w:val="1"/>
      <w:numFmt w:val="bullet"/>
      <w:lvlText w:val=""/>
      <w:lvlJc w:val="left"/>
      <w:pPr>
        <w:tabs>
          <w:tab w:val="num" w:pos="4320"/>
        </w:tabs>
        <w:ind w:left="4320" w:hanging="360"/>
      </w:pPr>
      <w:rPr>
        <w:rFonts w:ascii="Wingdings" w:hAnsi="Wingdings"/>
      </w:rPr>
    </w:lvl>
    <w:lvl w:ilvl="6" w:tplc="846824C6">
      <w:start w:val="1"/>
      <w:numFmt w:val="bullet"/>
      <w:lvlText w:val=""/>
      <w:lvlJc w:val="left"/>
      <w:pPr>
        <w:tabs>
          <w:tab w:val="num" w:pos="5040"/>
        </w:tabs>
        <w:ind w:left="5040" w:hanging="360"/>
      </w:pPr>
      <w:rPr>
        <w:rFonts w:ascii="Symbol" w:hAnsi="Symbol"/>
      </w:rPr>
    </w:lvl>
    <w:lvl w:ilvl="7" w:tplc="06C06BB0">
      <w:start w:val="1"/>
      <w:numFmt w:val="bullet"/>
      <w:lvlText w:val="o"/>
      <w:lvlJc w:val="left"/>
      <w:pPr>
        <w:tabs>
          <w:tab w:val="num" w:pos="5760"/>
        </w:tabs>
        <w:ind w:left="5760" w:hanging="360"/>
      </w:pPr>
      <w:rPr>
        <w:rFonts w:ascii="Courier New" w:hAnsi="Courier New"/>
      </w:rPr>
    </w:lvl>
    <w:lvl w:ilvl="8" w:tplc="AEB6106C">
      <w:start w:val="1"/>
      <w:numFmt w:val="bullet"/>
      <w:lvlText w:val=""/>
      <w:lvlJc w:val="left"/>
      <w:pPr>
        <w:tabs>
          <w:tab w:val="num" w:pos="6480"/>
        </w:tabs>
        <w:ind w:left="6480" w:hanging="360"/>
      </w:pPr>
      <w:rPr>
        <w:rFonts w:ascii="Wingdings" w:hAnsi="Wingdings"/>
      </w:rPr>
    </w:lvl>
  </w:abstractNum>
  <w:abstractNum w:abstractNumId="188" w15:restartNumberingAfterBreak="0">
    <w:nsid w:val="000000BD"/>
    <w:multiLevelType w:val="multilevel"/>
    <w:tmpl w:val="000000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000000BE"/>
    <w:multiLevelType w:val="multilevel"/>
    <w:tmpl w:val="000000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000000BF"/>
    <w:multiLevelType w:val="hybridMultilevel"/>
    <w:tmpl w:val="000000BF"/>
    <w:lvl w:ilvl="0" w:tplc="515A620C">
      <w:start w:val="1"/>
      <w:numFmt w:val="bullet"/>
      <w:lvlText w:val=""/>
      <w:lvlJc w:val="left"/>
      <w:pPr>
        <w:ind w:left="720" w:hanging="360"/>
      </w:pPr>
      <w:rPr>
        <w:rFonts w:ascii="Symbol" w:hAnsi="Symbol"/>
      </w:rPr>
    </w:lvl>
    <w:lvl w:ilvl="1" w:tplc="E4EA74B0">
      <w:start w:val="1"/>
      <w:numFmt w:val="bullet"/>
      <w:lvlText w:val="o"/>
      <w:lvlJc w:val="left"/>
      <w:pPr>
        <w:tabs>
          <w:tab w:val="num" w:pos="1440"/>
        </w:tabs>
        <w:ind w:left="1440" w:hanging="360"/>
      </w:pPr>
      <w:rPr>
        <w:rFonts w:ascii="Courier New" w:hAnsi="Courier New"/>
      </w:rPr>
    </w:lvl>
    <w:lvl w:ilvl="2" w:tplc="DDE05702">
      <w:start w:val="1"/>
      <w:numFmt w:val="bullet"/>
      <w:lvlText w:val=""/>
      <w:lvlJc w:val="left"/>
      <w:pPr>
        <w:tabs>
          <w:tab w:val="num" w:pos="2160"/>
        </w:tabs>
        <w:ind w:left="2160" w:hanging="360"/>
      </w:pPr>
      <w:rPr>
        <w:rFonts w:ascii="Wingdings" w:hAnsi="Wingdings"/>
      </w:rPr>
    </w:lvl>
    <w:lvl w:ilvl="3" w:tplc="3B6AC3FE">
      <w:start w:val="1"/>
      <w:numFmt w:val="bullet"/>
      <w:lvlText w:val=""/>
      <w:lvlJc w:val="left"/>
      <w:pPr>
        <w:tabs>
          <w:tab w:val="num" w:pos="2880"/>
        </w:tabs>
        <w:ind w:left="2880" w:hanging="360"/>
      </w:pPr>
      <w:rPr>
        <w:rFonts w:ascii="Symbol" w:hAnsi="Symbol"/>
      </w:rPr>
    </w:lvl>
    <w:lvl w:ilvl="4" w:tplc="63341A74">
      <w:start w:val="1"/>
      <w:numFmt w:val="bullet"/>
      <w:lvlText w:val="o"/>
      <w:lvlJc w:val="left"/>
      <w:pPr>
        <w:tabs>
          <w:tab w:val="num" w:pos="3600"/>
        </w:tabs>
        <w:ind w:left="3600" w:hanging="360"/>
      </w:pPr>
      <w:rPr>
        <w:rFonts w:ascii="Courier New" w:hAnsi="Courier New"/>
      </w:rPr>
    </w:lvl>
    <w:lvl w:ilvl="5" w:tplc="3B742EC8">
      <w:start w:val="1"/>
      <w:numFmt w:val="bullet"/>
      <w:lvlText w:val=""/>
      <w:lvlJc w:val="left"/>
      <w:pPr>
        <w:tabs>
          <w:tab w:val="num" w:pos="4320"/>
        </w:tabs>
        <w:ind w:left="4320" w:hanging="360"/>
      </w:pPr>
      <w:rPr>
        <w:rFonts w:ascii="Wingdings" w:hAnsi="Wingdings"/>
      </w:rPr>
    </w:lvl>
    <w:lvl w:ilvl="6" w:tplc="3F32B91A">
      <w:start w:val="1"/>
      <w:numFmt w:val="bullet"/>
      <w:lvlText w:val=""/>
      <w:lvlJc w:val="left"/>
      <w:pPr>
        <w:tabs>
          <w:tab w:val="num" w:pos="5040"/>
        </w:tabs>
        <w:ind w:left="5040" w:hanging="360"/>
      </w:pPr>
      <w:rPr>
        <w:rFonts w:ascii="Symbol" w:hAnsi="Symbol"/>
      </w:rPr>
    </w:lvl>
    <w:lvl w:ilvl="7" w:tplc="9BB63F26">
      <w:start w:val="1"/>
      <w:numFmt w:val="bullet"/>
      <w:lvlText w:val="o"/>
      <w:lvlJc w:val="left"/>
      <w:pPr>
        <w:tabs>
          <w:tab w:val="num" w:pos="5760"/>
        </w:tabs>
        <w:ind w:left="5760" w:hanging="360"/>
      </w:pPr>
      <w:rPr>
        <w:rFonts w:ascii="Courier New" w:hAnsi="Courier New"/>
      </w:rPr>
    </w:lvl>
    <w:lvl w:ilvl="8" w:tplc="2744E762">
      <w:start w:val="1"/>
      <w:numFmt w:val="bullet"/>
      <w:lvlText w:val=""/>
      <w:lvlJc w:val="left"/>
      <w:pPr>
        <w:tabs>
          <w:tab w:val="num" w:pos="6480"/>
        </w:tabs>
        <w:ind w:left="6480" w:hanging="360"/>
      </w:pPr>
      <w:rPr>
        <w:rFonts w:ascii="Wingdings" w:hAnsi="Wingdings"/>
      </w:rPr>
    </w:lvl>
  </w:abstractNum>
  <w:abstractNum w:abstractNumId="191" w15:restartNumberingAfterBreak="0">
    <w:nsid w:val="000000C0"/>
    <w:multiLevelType w:val="hybridMultilevel"/>
    <w:tmpl w:val="000000C0"/>
    <w:lvl w:ilvl="0" w:tplc="D69222A2">
      <w:start w:val="1"/>
      <w:numFmt w:val="bullet"/>
      <w:lvlText w:val=""/>
      <w:lvlJc w:val="left"/>
      <w:pPr>
        <w:ind w:left="720" w:hanging="360"/>
      </w:pPr>
      <w:rPr>
        <w:rFonts w:ascii="Symbol" w:hAnsi="Symbol"/>
      </w:rPr>
    </w:lvl>
    <w:lvl w:ilvl="1" w:tplc="00DAF63C">
      <w:start w:val="1"/>
      <w:numFmt w:val="bullet"/>
      <w:lvlText w:val="o"/>
      <w:lvlJc w:val="left"/>
      <w:pPr>
        <w:tabs>
          <w:tab w:val="num" w:pos="1440"/>
        </w:tabs>
        <w:ind w:left="1440" w:hanging="360"/>
      </w:pPr>
      <w:rPr>
        <w:rFonts w:ascii="Courier New" w:hAnsi="Courier New"/>
      </w:rPr>
    </w:lvl>
    <w:lvl w:ilvl="2" w:tplc="220A3C10">
      <w:start w:val="1"/>
      <w:numFmt w:val="bullet"/>
      <w:lvlText w:val=""/>
      <w:lvlJc w:val="left"/>
      <w:pPr>
        <w:tabs>
          <w:tab w:val="num" w:pos="2160"/>
        </w:tabs>
        <w:ind w:left="2160" w:hanging="360"/>
      </w:pPr>
      <w:rPr>
        <w:rFonts w:ascii="Wingdings" w:hAnsi="Wingdings"/>
      </w:rPr>
    </w:lvl>
    <w:lvl w:ilvl="3" w:tplc="B84478F0">
      <w:start w:val="1"/>
      <w:numFmt w:val="bullet"/>
      <w:lvlText w:val=""/>
      <w:lvlJc w:val="left"/>
      <w:pPr>
        <w:tabs>
          <w:tab w:val="num" w:pos="2880"/>
        </w:tabs>
        <w:ind w:left="2880" w:hanging="360"/>
      </w:pPr>
      <w:rPr>
        <w:rFonts w:ascii="Symbol" w:hAnsi="Symbol"/>
      </w:rPr>
    </w:lvl>
    <w:lvl w:ilvl="4" w:tplc="2A6CB730">
      <w:start w:val="1"/>
      <w:numFmt w:val="bullet"/>
      <w:lvlText w:val="o"/>
      <w:lvlJc w:val="left"/>
      <w:pPr>
        <w:tabs>
          <w:tab w:val="num" w:pos="3600"/>
        </w:tabs>
        <w:ind w:left="3600" w:hanging="360"/>
      </w:pPr>
      <w:rPr>
        <w:rFonts w:ascii="Courier New" w:hAnsi="Courier New"/>
      </w:rPr>
    </w:lvl>
    <w:lvl w:ilvl="5" w:tplc="256C14C4">
      <w:start w:val="1"/>
      <w:numFmt w:val="bullet"/>
      <w:lvlText w:val=""/>
      <w:lvlJc w:val="left"/>
      <w:pPr>
        <w:tabs>
          <w:tab w:val="num" w:pos="4320"/>
        </w:tabs>
        <w:ind w:left="4320" w:hanging="360"/>
      </w:pPr>
      <w:rPr>
        <w:rFonts w:ascii="Wingdings" w:hAnsi="Wingdings"/>
      </w:rPr>
    </w:lvl>
    <w:lvl w:ilvl="6" w:tplc="F3324FCA">
      <w:start w:val="1"/>
      <w:numFmt w:val="bullet"/>
      <w:lvlText w:val=""/>
      <w:lvlJc w:val="left"/>
      <w:pPr>
        <w:tabs>
          <w:tab w:val="num" w:pos="5040"/>
        </w:tabs>
        <w:ind w:left="5040" w:hanging="360"/>
      </w:pPr>
      <w:rPr>
        <w:rFonts w:ascii="Symbol" w:hAnsi="Symbol"/>
      </w:rPr>
    </w:lvl>
    <w:lvl w:ilvl="7" w:tplc="729AF074">
      <w:start w:val="1"/>
      <w:numFmt w:val="bullet"/>
      <w:lvlText w:val="o"/>
      <w:lvlJc w:val="left"/>
      <w:pPr>
        <w:tabs>
          <w:tab w:val="num" w:pos="5760"/>
        </w:tabs>
        <w:ind w:left="5760" w:hanging="360"/>
      </w:pPr>
      <w:rPr>
        <w:rFonts w:ascii="Courier New" w:hAnsi="Courier New"/>
      </w:rPr>
    </w:lvl>
    <w:lvl w:ilvl="8" w:tplc="18DAD508">
      <w:start w:val="1"/>
      <w:numFmt w:val="bullet"/>
      <w:lvlText w:val=""/>
      <w:lvlJc w:val="left"/>
      <w:pPr>
        <w:tabs>
          <w:tab w:val="num" w:pos="6480"/>
        </w:tabs>
        <w:ind w:left="6480" w:hanging="360"/>
      </w:pPr>
      <w:rPr>
        <w:rFonts w:ascii="Wingdings" w:hAnsi="Wingdings"/>
      </w:rPr>
    </w:lvl>
  </w:abstractNum>
  <w:abstractNum w:abstractNumId="192" w15:restartNumberingAfterBreak="0">
    <w:nsid w:val="000000C1"/>
    <w:multiLevelType w:val="hybridMultilevel"/>
    <w:tmpl w:val="000000C1"/>
    <w:lvl w:ilvl="0" w:tplc="C5DAC4C8">
      <w:start w:val="1"/>
      <w:numFmt w:val="bullet"/>
      <w:lvlText w:val=""/>
      <w:lvlJc w:val="left"/>
      <w:pPr>
        <w:ind w:left="720" w:hanging="360"/>
      </w:pPr>
      <w:rPr>
        <w:rFonts w:ascii="Symbol" w:hAnsi="Symbol"/>
      </w:rPr>
    </w:lvl>
    <w:lvl w:ilvl="1" w:tplc="9FC0FA14">
      <w:start w:val="1"/>
      <w:numFmt w:val="bullet"/>
      <w:lvlText w:val="o"/>
      <w:lvlJc w:val="left"/>
      <w:pPr>
        <w:tabs>
          <w:tab w:val="num" w:pos="1440"/>
        </w:tabs>
        <w:ind w:left="1440" w:hanging="360"/>
      </w:pPr>
      <w:rPr>
        <w:rFonts w:ascii="Courier New" w:hAnsi="Courier New"/>
      </w:rPr>
    </w:lvl>
    <w:lvl w:ilvl="2" w:tplc="6246A776">
      <w:start w:val="1"/>
      <w:numFmt w:val="bullet"/>
      <w:lvlText w:val=""/>
      <w:lvlJc w:val="left"/>
      <w:pPr>
        <w:tabs>
          <w:tab w:val="num" w:pos="2160"/>
        </w:tabs>
        <w:ind w:left="2160" w:hanging="360"/>
      </w:pPr>
      <w:rPr>
        <w:rFonts w:ascii="Wingdings" w:hAnsi="Wingdings"/>
      </w:rPr>
    </w:lvl>
    <w:lvl w:ilvl="3" w:tplc="FC06082C">
      <w:start w:val="1"/>
      <w:numFmt w:val="bullet"/>
      <w:lvlText w:val=""/>
      <w:lvlJc w:val="left"/>
      <w:pPr>
        <w:tabs>
          <w:tab w:val="num" w:pos="2880"/>
        </w:tabs>
        <w:ind w:left="2880" w:hanging="360"/>
      </w:pPr>
      <w:rPr>
        <w:rFonts w:ascii="Symbol" w:hAnsi="Symbol"/>
      </w:rPr>
    </w:lvl>
    <w:lvl w:ilvl="4" w:tplc="F67C798A">
      <w:start w:val="1"/>
      <w:numFmt w:val="bullet"/>
      <w:lvlText w:val="o"/>
      <w:lvlJc w:val="left"/>
      <w:pPr>
        <w:tabs>
          <w:tab w:val="num" w:pos="3600"/>
        </w:tabs>
        <w:ind w:left="3600" w:hanging="360"/>
      </w:pPr>
      <w:rPr>
        <w:rFonts w:ascii="Courier New" w:hAnsi="Courier New"/>
      </w:rPr>
    </w:lvl>
    <w:lvl w:ilvl="5" w:tplc="0D04C850">
      <w:start w:val="1"/>
      <w:numFmt w:val="bullet"/>
      <w:lvlText w:val=""/>
      <w:lvlJc w:val="left"/>
      <w:pPr>
        <w:tabs>
          <w:tab w:val="num" w:pos="4320"/>
        </w:tabs>
        <w:ind w:left="4320" w:hanging="360"/>
      </w:pPr>
      <w:rPr>
        <w:rFonts w:ascii="Wingdings" w:hAnsi="Wingdings"/>
      </w:rPr>
    </w:lvl>
    <w:lvl w:ilvl="6" w:tplc="3D7A01D4">
      <w:start w:val="1"/>
      <w:numFmt w:val="bullet"/>
      <w:lvlText w:val=""/>
      <w:lvlJc w:val="left"/>
      <w:pPr>
        <w:tabs>
          <w:tab w:val="num" w:pos="5040"/>
        </w:tabs>
        <w:ind w:left="5040" w:hanging="360"/>
      </w:pPr>
      <w:rPr>
        <w:rFonts w:ascii="Symbol" w:hAnsi="Symbol"/>
      </w:rPr>
    </w:lvl>
    <w:lvl w:ilvl="7" w:tplc="771CF592">
      <w:start w:val="1"/>
      <w:numFmt w:val="bullet"/>
      <w:lvlText w:val="o"/>
      <w:lvlJc w:val="left"/>
      <w:pPr>
        <w:tabs>
          <w:tab w:val="num" w:pos="5760"/>
        </w:tabs>
        <w:ind w:left="5760" w:hanging="360"/>
      </w:pPr>
      <w:rPr>
        <w:rFonts w:ascii="Courier New" w:hAnsi="Courier New"/>
      </w:rPr>
    </w:lvl>
    <w:lvl w:ilvl="8" w:tplc="771E3D96">
      <w:start w:val="1"/>
      <w:numFmt w:val="bullet"/>
      <w:lvlText w:val=""/>
      <w:lvlJc w:val="left"/>
      <w:pPr>
        <w:tabs>
          <w:tab w:val="num" w:pos="6480"/>
        </w:tabs>
        <w:ind w:left="6480" w:hanging="360"/>
      </w:pPr>
      <w:rPr>
        <w:rFonts w:ascii="Wingdings" w:hAnsi="Wingdings"/>
      </w:rPr>
    </w:lvl>
  </w:abstractNum>
  <w:abstractNum w:abstractNumId="193" w15:restartNumberingAfterBreak="0">
    <w:nsid w:val="000000C2"/>
    <w:multiLevelType w:val="hybridMultilevel"/>
    <w:tmpl w:val="000000C2"/>
    <w:lvl w:ilvl="0" w:tplc="02500DC4">
      <w:start w:val="1"/>
      <w:numFmt w:val="bullet"/>
      <w:lvlText w:val=""/>
      <w:lvlJc w:val="left"/>
      <w:pPr>
        <w:ind w:left="720" w:hanging="360"/>
      </w:pPr>
      <w:rPr>
        <w:rFonts w:ascii="Symbol" w:hAnsi="Symbol"/>
      </w:rPr>
    </w:lvl>
    <w:lvl w:ilvl="1" w:tplc="7876A9EC">
      <w:start w:val="1"/>
      <w:numFmt w:val="bullet"/>
      <w:lvlText w:val="o"/>
      <w:lvlJc w:val="left"/>
      <w:pPr>
        <w:tabs>
          <w:tab w:val="num" w:pos="1440"/>
        </w:tabs>
        <w:ind w:left="1440" w:hanging="360"/>
      </w:pPr>
      <w:rPr>
        <w:rFonts w:ascii="Courier New" w:hAnsi="Courier New"/>
      </w:rPr>
    </w:lvl>
    <w:lvl w:ilvl="2" w:tplc="5CA0C6B2">
      <w:start w:val="1"/>
      <w:numFmt w:val="bullet"/>
      <w:lvlText w:val=""/>
      <w:lvlJc w:val="left"/>
      <w:pPr>
        <w:tabs>
          <w:tab w:val="num" w:pos="2160"/>
        </w:tabs>
        <w:ind w:left="2160" w:hanging="360"/>
      </w:pPr>
      <w:rPr>
        <w:rFonts w:ascii="Wingdings" w:hAnsi="Wingdings"/>
      </w:rPr>
    </w:lvl>
    <w:lvl w:ilvl="3" w:tplc="155E3E7E">
      <w:start w:val="1"/>
      <w:numFmt w:val="bullet"/>
      <w:lvlText w:val=""/>
      <w:lvlJc w:val="left"/>
      <w:pPr>
        <w:tabs>
          <w:tab w:val="num" w:pos="2880"/>
        </w:tabs>
        <w:ind w:left="2880" w:hanging="360"/>
      </w:pPr>
      <w:rPr>
        <w:rFonts w:ascii="Symbol" w:hAnsi="Symbol"/>
      </w:rPr>
    </w:lvl>
    <w:lvl w:ilvl="4" w:tplc="E6643BA6">
      <w:start w:val="1"/>
      <w:numFmt w:val="bullet"/>
      <w:lvlText w:val="o"/>
      <w:lvlJc w:val="left"/>
      <w:pPr>
        <w:tabs>
          <w:tab w:val="num" w:pos="3600"/>
        </w:tabs>
        <w:ind w:left="3600" w:hanging="360"/>
      </w:pPr>
      <w:rPr>
        <w:rFonts w:ascii="Courier New" w:hAnsi="Courier New"/>
      </w:rPr>
    </w:lvl>
    <w:lvl w:ilvl="5" w:tplc="D4380D12">
      <w:start w:val="1"/>
      <w:numFmt w:val="bullet"/>
      <w:lvlText w:val=""/>
      <w:lvlJc w:val="left"/>
      <w:pPr>
        <w:tabs>
          <w:tab w:val="num" w:pos="4320"/>
        </w:tabs>
        <w:ind w:left="4320" w:hanging="360"/>
      </w:pPr>
      <w:rPr>
        <w:rFonts w:ascii="Wingdings" w:hAnsi="Wingdings"/>
      </w:rPr>
    </w:lvl>
    <w:lvl w:ilvl="6" w:tplc="DDBE5B40">
      <w:start w:val="1"/>
      <w:numFmt w:val="bullet"/>
      <w:lvlText w:val=""/>
      <w:lvlJc w:val="left"/>
      <w:pPr>
        <w:tabs>
          <w:tab w:val="num" w:pos="5040"/>
        </w:tabs>
        <w:ind w:left="5040" w:hanging="360"/>
      </w:pPr>
      <w:rPr>
        <w:rFonts w:ascii="Symbol" w:hAnsi="Symbol"/>
      </w:rPr>
    </w:lvl>
    <w:lvl w:ilvl="7" w:tplc="06A06688">
      <w:start w:val="1"/>
      <w:numFmt w:val="bullet"/>
      <w:lvlText w:val="o"/>
      <w:lvlJc w:val="left"/>
      <w:pPr>
        <w:tabs>
          <w:tab w:val="num" w:pos="5760"/>
        </w:tabs>
        <w:ind w:left="5760" w:hanging="360"/>
      </w:pPr>
      <w:rPr>
        <w:rFonts w:ascii="Courier New" w:hAnsi="Courier New"/>
      </w:rPr>
    </w:lvl>
    <w:lvl w:ilvl="8" w:tplc="F73A2204">
      <w:start w:val="1"/>
      <w:numFmt w:val="bullet"/>
      <w:lvlText w:val=""/>
      <w:lvlJc w:val="left"/>
      <w:pPr>
        <w:tabs>
          <w:tab w:val="num" w:pos="6480"/>
        </w:tabs>
        <w:ind w:left="6480" w:hanging="360"/>
      </w:pPr>
      <w:rPr>
        <w:rFonts w:ascii="Wingdings" w:hAnsi="Wingdings"/>
      </w:rPr>
    </w:lvl>
  </w:abstractNum>
  <w:abstractNum w:abstractNumId="194" w15:restartNumberingAfterBreak="0">
    <w:nsid w:val="000000C3"/>
    <w:multiLevelType w:val="hybridMultilevel"/>
    <w:tmpl w:val="000000C3"/>
    <w:lvl w:ilvl="0" w:tplc="B380D30A">
      <w:start w:val="1"/>
      <w:numFmt w:val="bullet"/>
      <w:lvlText w:val=""/>
      <w:lvlJc w:val="left"/>
      <w:pPr>
        <w:ind w:left="720" w:hanging="360"/>
      </w:pPr>
      <w:rPr>
        <w:rFonts w:ascii="Symbol" w:hAnsi="Symbol"/>
      </w:rPr>
    </w:lvl>
    <w:lvl w:ilvl="1" w:tplc="D79C1EC2">
      <w:start w:val="1"/>
      <w:numFmt w:val="bullet"/>
      <w:lvlText w:val="o"/>
      <w:lvlJc w:val="left"/>
      <w:pPr>
        <w:ind w:left="1440" w:hanging="360"/>
      </w:pPr>
      <w:rPr>
        <w:rFonts w:ascii="Courier New" w:hAnsi="Courier New"/>
      </w:rPr>
    </w:lvl>
    <w:lvl w:ilvl="2" w:tplc="8192230E">
      <w:start w:val="1"/>
      <w:numFmt w:val="bullet"/>
      <w:lvlText w:val=""/>
      <w:lvlJc w:val="left"/>
      <w:pPr>
        <w:tabs>
          <w:tab w:val="num" w:pos="2160"/>
        </w:tabs>
        <w:ind w:left="2160" w:hanging="360"/>
      </w:pPr>
      <w:rPr>
        <w:rFonts w:ascii="Wingdings" w:hAnsi="Wingdings"/>
      </w:rPr>
    </w:lvl>
    <w:lvl w:ilvl="3" w:tplc="1DE8D7F2">
      <w:start w:val="1"/>
      <w:numFmt w:val="bullet"/>
      <w:lvlText w:val=""/>
      <w:lvlJc w:val="left"/>
      <w:pPr>
        <w:tabs>
          <w:tab w:val="num" w:pos="2880"/>
        </w:tabs>
        <w:ind w:left="2880" w:hanging="360"/>
      </w:pPr>
      <w:rPr>
        <w:rFonts w:ascii="Symbol" w:hAnsi="Symbol"/>
      </w:rPr>
    </w:lvl>
    <w:lvl w:ilvl="4" w:tplc="FBB61EA0">
      <w:start w:val="1"/>
      <w:numFmt w:val="bullet"/>
      <w:lvlText w:val="o"/>
      <w:lvlJc w:val="left"/>
      <w:pPr>
        <w:tabs>
          <w:tab w:val="num" w:pos="3600"/>
        </w:tabs>
        <w:ind w:left="3600" w:hanging="360"/>
      </w:pPr>
      <w:rPr>
        <w:rFonts w:ascii="Courier New" w:hAnsi="Courier New"/>
      </w:rPr>
    </w:lvl>
    <w:lvl w:ilvl="5" w:tplc="2DE63AA6">
      <w:start w:val="1"/>
      <w:numFmt w:val="bullet"/>
      <w:lvlText w:val=""/>
      <w:lvlJc w:val="left"/>
      <w:pPr>
        <w:tabs>
          <w:tab w:val="num" w:pos="4320"/>
        </w:tabs>
        <w:ind w:left="4320" w:hanging="360"/>
      </w:pPr>
      <w:rPr>
        <w:rFonts w:ascii="Wingdings" w:hAnsi="Wingdings"/>
      </w:rPr>
    </w:lvl>
    <w:lvl w:ilvl="6" w:tplc="82BAAC46">
      <w:start w:val="1"/>
      <w:numFmt w:val="bullet"/>
      <w:lvlText w:val=""/>
      <w:lvlJc w:val="left"/>
      <w:pPr>
        <w:tabs>
          <w:tab w:val="num" w:pos="5040"/>
        </w:tabs>
        <w:ind w:left="5040" w:hanging="360"/>
      </w:pPr>
      <w:rPr>
        <w:rFonts w:ascii="Symbol" w:hAnsi="Symbol"/>
      </w:rPr>
    </w:lvl>
    <w:lvl w:ilvl="7" w:tplc="A6442F1E">
      <w:start w:val="1"/>
      <w:numFmt w:val="bullet"/>
      <w:lvlText w:val="o"/>
      <w:lvlJc w:val="left"/>
      <w:pPr>
        <w:tabs>
          <w:tab w:val="num" w:pos="5760"/>
        </w:tabs>
        <w:ind w:left="5760" w:hanging="360"/>
      </w:pPr>
      <w:rPr>
        <w:rFonts w:ascii="Courier New" w:hAnsi="Courier New"/>
      </w:rPr>
    </w:lvl>
    <w:lvl w:ilvl="8" w:tplc="D6262B26">
      <w:start w:val="1"/>
      <w:numFmt w:val="bullet"/>
      <w:lvlText w:val=""/>
      <w:lvlJc w:val="left"/>
      <w:pPr>
        <w:tabs>
          <w:tab w:val="num" w:pos="6480"/>
        </w:tabs>
        <w:ind w:left="6480" w:hanging="360"/>
      </w:pPr>
      <w:rPr>
        <w:rFonts w:ascii="Wingdings" w:hAnsi="Wingdings"/>
      </w:rPr>
    </w:lvl>
  </w:abstractNum>
  <w:abstractNum w:abstractNumId="195" w15:restartNumberingAfterBreak="0">
    <w:nsid w:val="000000C4"/>
    <w:multiLevelType w:val="hybridMultilevel"/>
    <w:tmpl w:val="000000C4"/>
    <w:lvl w:ilvl="0" w:tplc="12A6D85A">
      <w:start w:val="1"/>
      <w:numFmt w:val="bullet"/>
      <w:lvlText w:val=""/>
      <w:lvlJc w:val="left"/>
      <w:pPr>
        <w:ind w:left="720" w:hanging="360"/>
      </w:pPr>
      <w:rPr>
        <w:rFonts w:ascii="Symbol" w:hAnsi="Symbol"/>
      </w:rPr>
    </w:lvl>
    <w:lvl w:ilvl="1" w:tplc="866E8C18">
      <w:start w:val="1"/>
      <w:numFmt w:val="bullet"/>
      <w:lvlText w:val="o"/>
      <w:lvlJc w:val="left"/>
      <w:pPr>
        <w:tabs>
          <w:tab w:val="num" w:pos="1440"/>
        </w:tabs>
        <w:ind w:left="1440" w:hanging="360"/>
      </w:pPr>
      <w:rPr>
        <w:rFonts w:ascii="Courier New" w:hAnsi="Courier New"/>
      </w:rPr>
    </w:lvl>
    <w:lvl w:ilvl="2" w:tplc="18061CE8">
      <w:start w:val="1"/>
      <w:numFmt w:val="bullet"/>
      <w:lvlText w:val=""/>
      <w:lvlJc w:val="left"/>
      <w:pPr>
        <w:tabs>
          <w:tab w:val="num" w:pos="2160"/>
        </w:tabs>
        <w:ind w:left="2160" w:hanging="360"/>
      </w:pPr>
      <w:rPr>
        <w:rFonts w:ascii="Wingdings" w:hAnsi="Wingdings"/>
      </w:rPr>
    </w:lvl>
    <w:lvl w:ilvl="3" w:tplc="313E8864">
      <w:start w:val="1"/>
      <w:numFmt w:val="bullet"/>
      <w:lvlText w:val=""/>
      <w:lvlJc w:val="left"/>
      <w:pPr>
        <w:tabs>
          <w:tab w:val="num" w:pos="2880"/>
        </w:tabs>
        <w:ind w:left="2880" w:hanging="360"/>
      </w:pPr>
      <w:rPr>
        <w:rFonts w:ascii="Symbol" w:hAnsi="Symbol"/>
      </w:rPr>
    </w:lvl>
    <w:lvl w:ilvl="4" w:tplc="E99E19DA">
      <w:start w:val="1"/>
      <w:numFmt w:val="bullet"/>
      <w:lvlText w:val="o"/>
      <w:lvlJc w:val="left"/>
      <w:pPr>
        <w:tabs>
          <w:tab w:val="num" w:pos="3600"/>
        </w:tabs>
        <w:ind w:left="3600" w:hanging="360"/>
      </w:pPr>
      <w:rPr>
        <w:rFonts w:ascii="Courier New" w:hAnsi="Courier New"/>
      </w:rPr>
    </w:lvl>
    <w:lvl w:ilvl="5" w:tplc="0BBEE6B8">
      <w:start w:val="1"/>
      <w:numFmt w:val="bullet"/>
      <w:lvlText w:val=""/>
      <w:lvlJc w:val="left"/>
      <w:pPr>
        <w:tabs>
          <w:tab w:val="num" w:pos="4320"/>
        </w:tabs>
        <w:ind w:left="4320" w:hanging="360"/>
      </w:pPr>
      <w:rPr>
        <w:rFonts w:ascii="Wingdings" w:hAnsi="Wingdings"/>
      </w:rPr>
    </w:lvl>
    <w:lvl w:ilvl="6" w:tplc="DBDADAC4">
      <w:start w:val="1"/>
      <w:numFmt w:val="bullet"/>
      <w:lvlText w:val=""/>
      <w:lvlJc w:val="left"/>
      <w:pPr>
        <w:tabs>
          <w:tab w:val="num" w:pos="5040"/>
        </w:tabs>
        <w:ind w:left="5040" w:hanging="360"/>
      </w:pPr>
      <w:rPr>
        <w:rFonts w:ascii="Symbol" w:hAnsi="Symbol"/>
      </w:rPr>
    </w:lvl>
    <w:lvl w:ilvl="7" w:tplc="40F42E0E">
      <w:start w:val="1"/>
      <w:numFmt w:val="bullet"/>
      <w:lvlText w:val="o"/>
      <w:lvlJc w:val="left"/>
      <w:pPr>
        <w:tabs>
          <w:tab w:val="num" w:pos="5760"/>
        </w:tabs>
        <w:ind w:left="5760" w:hanging="360"/>
      </w:pPr>
      <w:rPr>
        <w:rFonts w:ascii="Courier New" w:hAnsi="Courier New"/>
      </w:rPr>
    </w:lvl>
    <w:lvl w:ilvl="8" w:tplc="18CEF076">
      <w:start w:val="1"/>
      <w:numFmt w:val="bullet"/>
      <w:lvlText w:val=""/>
      <w:lvlJc w:val="left"/>
      <w:pPr>
        <w:tabs>
          <w:tab w:val="num" w:pos="6480"/>
        </w:tabs>
        <w:ind w:left="6480" w:hanging="360"/>
      </w:pPr>
      <w:rPr>
        <w:rFonts w:ascii="Wingdings" w:hAnsi="Wingdings"/>
      </w:rPr>
    </w:lvl>
  </w:abstractNum>
  <w:abstractNum w:abstractNumId="196" w15:restartNumberingAfterBreak="0">
    <w:nsid w:val="000000C5"/>
    <w:multiLevelType w:val="hybridMultilevel"/>
    <w:tmpl w:val="000000C5"/>
    <w:lvl w:ilvl="0" w:tplc="7382AB28">
      <w:start w:val="1"/>
      <w:numFmt w:val="bullet"/>
      <w:lvlText w:val=""/>
      <w:lvlJc w:val="left"/>
      <w:pPr>
        <w:ind w:left="720" w:hanging="360"/>
      </w:pPr>
      <w:rPr>
        <w:rFonts w:ascii="Symbol" w:hAnsi="Symbol"/>
      </w:rPr>
    </w:lvl>
    <w:lvl w:ilvl="1" w:tplc="900ED334">
      <w:start w:val="1"/>
      <w:numFmt w:val="bullet"/>
      <w:lvlText w:val="o"/>
      <w:lvlJc w:val="left"/>
      <w:pPr>
        <w:tabs>
          <w:tab w:val="num" w:pos="1440"/>
        </w:tabs>
        <w:ind w:left="1440" w:hanging="360"/>
      </w:pPr>
      <w:rPr>
        <w:rFonts w:ascii="Courier New" w:hAnsi="Courier New"/>
      </w:rPr>
    </w:lvl>
    <w:lvl w:ilvl="2" w:tplc="F264A3A0">
      <w:start w:val="1"/>
      <w:numFmt w:val="bullet"/>
      <w:lvlText w:val=""/>
      <w:lvlJc w:val="left"/>
      <w:pPr>
        <w:tabs>
          <w:tab w:val="num" w:pos="2160"/>
        </w:tabs>
        <w:ind w:left="2160" w:hanging="360"/>
      </w:pPr>
      <w:rPr>
        <w:rFonts w:ascii="Wingdings" w:hAnsi="Wingdings"/>
      </w:rPr>
    </w:lvl>
    <w:lvl w:ilvl="3" w:tplc="B73E7F20">
      <w:start w:val="1"/>
      <w:numFmt w:val="bullet"/>
      <w:lvlText w:val=""/>
      <w:lvlJc w:val="left"/>
      <w:pPr>
        <w:tabs>
          <w:tab w:val="num" w:pos="2880"/>
        </w:tabs>
        <w:ind w:left="2880" w:hanging="360"/>
      </w:pPr>
      <w:rPr>
        <w:rFonts w:ascii="Symbol" w:hAnsi="Symbol"/>
      </w:rPr>
    </w:lvl>
    <w:lvl w:ilvl="4" w:tplc="5F14EFC0">
      <w:start w:val="1"/>
      <w:numFmt w:val="bullet"/>
      <w:lvlText w:val="o"/>
      <w:lvlJc w:val="left"/>
      <w:pPr>
        <w:tabs>
          <w:tab w:val="num" w:pos="3600"/>
        </w:tabs>
        <w:ind w:left="3600" w:hanging="360"/>
      </w:pPr>
      <w:rPr>
        <w:rFonts w:ascii="Courier New" w:hAnsi="Courier New"/>
      </w:rPr>
    </w:lvl>
    <w:lvl w:ilvl="5" w:tplc="3ADC77D2">
      <w:start w:val="1"/>
      <w:numFmt w:val="bullet"/>
      <w:lvlText w:val=""/>
      <w:lvlJc w:val="left"/>
      <w:pPr>
        <w:tabs>
          <w:tab w:val="num" w:pos="4320"/>
        </w:tabs>
        <w:ind w:left="4320" w:hanging="360"/>
      </w:pPr>
      <w:rPr>
        <w:rFonts w:ascii="Wingdings" w:hAnsi="Wingdings"/>
      </w:rPr>
    </w:lvl>
    <w:lvl w:ilvl="6" w:tplc="20D4EC36">
      <w:start w:val="1"/>
      <w:numFmt w:val="bullet"/>
      <w:lvlText w:val=""/>
      <w:lvlJc w:val="left"/>
      <w:pPr>
        <w:tabs>
          <w:tab w:val="num" w:pos="5040"/>
        </w:tabs>
        <w:ind w:left="5040" w:hanging="360"/>
      </w:pPr>
      <w:rPr>
        <w:rFonts w:ascii="Symbol" w:hAnsi="Symbol"/>
      </w:rPr>
    </w:lvl>
    <w:lvl w:ilvl="7" w:tplc="7CDA2258">
      <w:start w:val="1"/>
      <w:numFmt w:val="bullet"/>
      <w:lvlText w:val="o"/>
      <w:lvlJc w:val="left"/>
      <w:pPr>
        <w:tabs>
          <w:tab w:val="num" w:pos="5760"/>
        </w:tabs>
        <w:ind w:left="5760" w:hanging="360"/>
      </w:pPr>
      <w:rPr>
        <w:rFonts w:ascii="Courier New" w:hAnsi="Courier New"/>
      </w:rPr>
    </w:lvl>
    <w:lvl w:ilvl="8" w:tplc="EA6CBFB2">
      <w:start w:val="1"/>
      <w:numFmt w:val="bullet"/>
      <w:lvlText w:val=""/>
      <w:lvlJc w:val="left"/>
      <w:pPr>
        <w:tabs>
          <w:tab w:val="num" w:pos="6480"/>
        </w:tabs>
        <w:ind w:left="6480" w:hanging="360"/>
      </w:pPr>
      <w:rPr>
        <w:rFonts w:ascii="Wingdings" w:hAnsi="Wingdings"/>
      </w:rPr>
    </w:lvl>
  </w:abstractNum>
  <w:abstractNum w:abstractNumId="197" w15:restartNumberingAfterBreak="0">
    <w:nsid w:val="000000C6"/>
    <w:multiLevelType w:val="hybridMultilevel"/>
    <w:tmpl w:val="000000C6"/>
    <w:lvl w:ilvl="0" w:tplc="FB3CE924">
      <w:start w:val="1"/>
      <w:numFmt w:val="bullet"/>
      <w:lvlText w:val=""/>
      <w:lvlJc w:val="left"/>
      <w:pPr>
        <w:ind w:left="720" w:hanging="360"/>
      </w:pPr>
      <w:rPr>
        <w:rFonts w:ascii="Symbol" w:hAnsi="Symbol"/>
      </w:rPr>
    </w:lvl>
    <w:lvl w:ilvl="1" w:tplc="BEDEFC54">
      <w:start w:val="1"/>
      <w:numFmt w:val="bullet"/>
      <w:lvlText w:val="o"/>
      <w:lvlJc w:val="left"/>
      <w:pPr>
        <w:ind w:left="1440" w:hanging="360"/>
      </w:pPr>
      <w:rPr>
        <w:rFonts w:ascii="Courier New" w:hAnsi="Courier New"/>
      </w:rPr>
    </w:lvl>
    <w:lvl w:ilvl="2" w:tplc="D2D4972E">
      <w:start w:val="1"/>
      <w:numFmt w:val="bullet"/>
      <w:lvlText w:val=""/>
      <w:lvlJc w:val="left"/>
      <w:pPr>
        <w:tabs>
          <w:tab w:val="num" w:pos="2160"/>
        </w:tabs>
        <w:ind w:left="2160" w:hanging="360"/>
      </w:pPr>
      <w:rPr>
        <w:rFonts w:ascii="Wingdings" w:hAnsi="Wingdings"/>
      </w:rPr>
    </w:lvl>
    <w:lvl w:ilvl="3" w:tplc="277E9A5C">
      <w:start w:val="1"/>
      <w:numFmt w:val="bullet"/>
      <w:lvlText w:val=""/>
      <w:lvlJc w:val="left"/>
      <w:pPr>
        <w:tabs>
          <w:tab w:val="num" w:pos="2880"/>
        </w:tabs>
        <w:ind w:left="2880" w:hanging="360"/>
      </w:pPr>
      <w:rPr>
        <w:rFonts w:ascii="Symbol" w:hAnsi="Symbol"/>
      </w:rPr>
    </w:lvl>
    <w:lvl w:ilvl="4" w:tplc="4AF067F6">
      <w:start w:val="1"/>
      <w:numFmt w:val="bullet"/>
      <w:lvlText w:val="o"/>
      <w:lvlJc w:val="left"/>
      <w:pPr>
        <w:tabs>
          <w:tab w:val="num" w:pos="3600"/>
        </w:tabs>
        <w:ind w:left="3600" w:hanging="360"/>
      </w:pPr>
      <w:rPr>
        <w:rFonts w:ascii="Courier New" w:hAnsi="Courier New"/>
      </w:rPr>
    </w:lvl>
    <w:lvl w:ilvl="5" w:tplc="A30A25C2">
      <w:start w:val="1"/>
      <w:numFmt w:val="bullet"/>
      <w:lvlText w:val=""/>
      <w:lvlJc w:val="left"/>
      <w:pPr>
        <w:tabs>
          <w:tab w:val="num" w:pos="4320"/>
        </w:tabs>
        <w:ind w:left="4320" w:hanging="360"/>
      </w:pPr>
      <w:rPr>
        <w:rFonts w:ascii="Wingdings" w:hAnsi="Wingdings"/>
      </w:rPr>
    </w:lvl>
    <w:lvl w:ilvl="6" w:tplc="E560309A">
      <w:start w:val="1"/>
      <w:numFmt w:val="bullet"/>
      <w:lvlText w:val=""/>
      <w:lvlJc w:val="left"/>
      <w:pPr>
        <w:tabs>
          <w:tab w:val="num" w:pos="5040"/>
        </w:tabs>
        <w:ind w:left="5040" w:hanging="360"/>
      </w:pPr>
      <w:rPr>
        <w:rFonts w:ascii="Symbol" w:hAnsi="Symbol"/>
      </w:rPr>
    </w:lvl>
    <w:lvl w:ilvl="7" w:tplc="F38A8318">
      <w:start w:val="1"/>
      <w:numFmt w:val="bullet"/>
      <w:lvlText w:val="o"/>
      <w:lvlJc w:val="left"/>
      <w:pPr>
        <w:tabs>
          <w:tab w:val="num" w:pos="5760"/>
        </w:tabs>
        <w:ind w:left="5760" w:hanging="360"/>
      </w:pPr>
      <w:rPr>
        <w:rFonts w:ascii="Courier New" w:hAnsi="Courier New"/>
      </w:rPr>
    </w:lvl>
    <w:lvl w:ilvl="8" w:tplc="B55C0604">
      <w:start w:val="1"/>
      <w:numFmt w:val="bullet"/>
      <w:lvlText w:val=""/>
      <w:lvlJc w:val="left"/>
      <w:pPr>
        <w:tabs>
          <w:tab w:val="num" w:pos="6480"/>
        </w:tabs>
        <w:ind w:left="6480" w:hanging="360"/>
      </w:pPr>
      <w:rPr>
        <w:rFonts w:ascii="Wingdings" w:hAnsi="Wingdings"/>
      </w:rPr>
    </w:lvl>
  </w:abstractNum>
  <w:abstractNum w:abstractNumId="198" w15:restartNumberingAfterBreak="0">
    <w:nsid w:val="000000C7"/>
    <w:multiLevelType w:val="hybridMultilevel"/>
    <w:tmpl w:val="000000C7"/>
    <w:lvl w:ilvl="0" w:tplc="E9806AF8">
      <w:start w:val="1"/>
      <w:numFmt w:val="bullet"/>
      <w:lvlText w:val=""/>
      <w:lvlJc w:val="left"/>
      <w:pPr>
        <w:ind w:left="720" w:hanging="360"/>
      </w:pPr>
      <w:rPr>
        <w:rFonts w:ascii="Symbol" w:hAnsi="Symbol"/>
      </w:rPr>
    </w:lvl>
    <w:lvl w:ilvl="1" w:tplc="20AE064E">
      <w:start w:val="1"/>
      <w:numFmt w:val="bullet"/>
      <w:lvlText w:val="o"/>
      <w:lvlJc w:val="left"/>
      <w:pPr>
        <w:tabs>
          <w:tab w:val="num" w:pos="1440"/>
        </w:tabs>
        <w:ind w:left="1440" w:hanging="360"/>
      </w:pPr>
      <w:rPr>
        <w:rFonts w:ascii="Courier New" w:hAnsi="Courier New"/>
      </w:rPr>
    </w:lvl>
    <w:lvl w:ilvl="2" w:tplc="23CA56D6">
      <w:start w:val="1"/>
      <w:numFmt w:val="bullet"/>
      <w:lvlText w:val=""/>
      <w:lvlJc w:val="left"/>
      <w:pPr>
        <w:tabs>
          <w:tab w:val="num" w:pos="2160"/>
        </w:tabs>
        <w:ind w:left="2160" w:hanging="360"/>
      </w:pPr>
      <w:rPr>
        <w:rFonts w:ascii="Wingdings" w:hAnsi="Wingdings"/>
      </w:rPr>
    </w:lvl>
    <w:lvl w:ilvl="3" w:tplc="BCA23F04">
      <w:start w:val="1"/>
      <w:numFmt w:val="bullet"/>
      <w:lvlText w:val=""/>
      <w:lvlJc w:val="left"/>
      <w:pPr>
        <w:tabs>
          <w:tab w:val="num" w:pos="2880"/>
        </w:tabs>
        <w:ind w:left="2880" w:hanging="360"/>
      </w:pPr>
      <w:rPr>
        <w:rFonts w:ascii="Symbol" w:hAnsi="Symbol"/>
      </w:rPr>
    </w:lvl>
    <w:lvl w:ilvl="4" w:tplc="D34A716E">
      <w:start w:val="1"/>
      <w:numFmt w:val="bullet"/>
      <w:lvlText w:val="o"/>
      <w:lvlJc w:val="left"/>
      <w:pPr>
        <w:tabs>
          <w:tab w:val="num" w:pos="3600"/>
        </w:tabs>
        <w:ind w:left="3600" w:hanging="360"/>
      </w:pPr>
      <w:rPr>
        <w:rFonts w:ascii="Courier New" w:hAnsi="Courier New"/>
      </w:rPr>
    </w:lvl>
    <w:lvl w:ilvl="5" w:tplc="E51275C6">
      <w:start w:val="1"/>
      <w:numFmt w:val="bullet"/>
      <w:lvlText w:val=""/>
      <w:lvlJc w:val="left"/>
      <w:pPr>
        <w:tabs>
          <w:tab w:val="num" w:pos="4320"/>
        </w:tabs>
        <w:ind w:left="4320" w:hanging="360"/>
      </w:pPr>
      <w:rPr>
        <w:rFonts w:ascii="Wingdings" w:hAnsi="Wingdings"/>
      </w:rPr>
    </w:lvl>
    <w:lvl w:ilvl="6" w:tplc="ABC2A60C">
      <w:start w:val="1"/>
      <w:numFmt w:val="bullet"/>
      <w:lvlText w:val=""/>
      <w:lvlJc w:val="left"/>
      <w:pPr>
        <w:tabs>
          <w:tab w:val="num" w:pos="5040"/>
        </w:tabs>
        <w:ind w:left="5040" w:hanging="360"/>
      </w:pPr>
      <w:rPr>
        <w:rFonts w:ascii="Symbol" w:hAnsi="Symbol"/>
      </w:rPr>
    </w:lvl>
    <w:lvl w:ilvl="7" w:tplc="96D25A26">
      <w:start w:val="1"/>
      <w:numFmt w:val="bullet"/>
      <w:lvlText w:val="o"/>
      <w:lvlJc w:val="left"/>
      <w:pPr>
        <w:tabs>
          <w:tab w:val="num" w:pos="5760"/>
        </w:tabs>
        <w:ind w:left="5760" w:hanging="360"/>
      </w:pPr>
      <w:rPr>
        <w:rFonts w:ascii="Courier New" w:hAnsi="Courier New"/>
      </w:rPr>
    </w:lvl>
    <w:lvl w:ilvl="8" w:tplc="E8209C16">
      <w:start w:val="1"/>
      <w:numFmt w:val="bullet"/>
      <w:lvlText w:val=""/>
      <w:lvlJc w:val="left"/>
      <w:pPr>
        <w:tabs>
          <w:tab w:val="num" w:pos="6480"/>
        </w:tabs>
        <w:ind w:left="6480" w:hanging="360"/>
      </w:pPr>
      <w:rPr>
        <w:rFonts w:ascii="Wingdings" w:hAnsi="Wingdings"/>
      </w:rPr>
    </w:lvl>
  </w:abstractNum>
  <w:abstractNum w:abstractNumId="199" w15:restartNumberingAfterBreak="0">
    <w:nsid w:val="000000C8"/>
    <w:multiLevelType w:val="hybridMultilevel"/>
    <w:tmpl w:val="000000C8"/>
    <w:lvl w:ilvl="0" w:tplc="A350A8D8">
      <w:start w:val="1"/>
      <w:numFmt w:val="bullet"/>
      <w:lvlText w:val=""/>
      <w:lvlJc w:val="left"/>
      <w:pPr>
        <w:ind w:left="720" w:hanging="360"/>
      </w:pPr>
      <w:rPr>
        <w:rFonts w:ascii="Symbol" w:hAnsi="Symbol"/>
      </w:rPr>
    </w:lvl>
    <w:lvl w:ilvl="1" w:tplc="0770D09E">
      <w:start w:val="1"/>
      <w:numFmt w:val="bullet"/>
      <w:lvlText w:val="o"/>
      <w:lvlJc w:val="left"/>
      <w:pPr>
        <w:tabs>
          <w:tab w:val="num" w:pos="1440"/>
        </w:tabs>
        <w:ind w:left="1440" w:hanging="360"/>
      </w:pPr>
      <w:rPr>
        <w:rFonts w:ascii="Courier New" w:hAnsi="Courier New"/>
      </w:rPr>
    </w:lvl>
    <w:lvl w:ilvl="2" w:tplc="F082320C">
      <w:start w:val="1"/>
      <w:numFmt w:val="bullet"/>
      <w:lvlText w:val=""/>
      <w:lvlJc w:val="left"/>
      <w:pPr>
        <w:tabs>
          <w:tab w:val="num" w:pos="2160"/>
        </w:tabs>
        <w:ind w:left="2160" w:hanging="360"/>
      </w:pPr>
      <w:rPr>
        <w:rFonts w:ascii="Wingdings" w:hAnsi="Wingdings"/>
      </w:rPr>
    </w:lvl>
    <w:lvl w:ilvl="3" w:tplc="4AD668D2">
      <w:start w:val="1"/>
      <w:numFmt w:val="bullet"/>
      <w:lvlText w:val=""/>
      <w:lvlJc w:val="left"/>
      <w:pPr>
        <w:tabs>
          <w:tab w:val="num" w:pos="2880"/>
        </w:tabs>
        <w:ind w:left="2880" w:hanging="360"/>
      </w:pPr>
      <w:rPr>
        <w:rFonts w:ascii="Symbol" w:hAnsi="Symbol"/>
      </w:rPr>
    </w:lvl>
    <w:lvl w:ilvl="4" w:tplc="9EC44E42">
      <w:start w:val="1"/>
      <w:numFmt w:val="bullet"/>
      <w:lvlText w:val="o"/>
      <w:lvlJc w:val="left"/>
      <w:pPr>
        <w:tabs>
          <w:tab w:val="num" w:pos="3600"/>
        </w:tabs>
        <w:ind w:left="3600" w:hanging="360"/>
      </w:pPr>
      <w:rPr>
        <w:rFonts w:ascii="Courier New" w:hAnsi="Courier New"/>
      </w:rPr>
    </w:lvl>
    <w:lvl w:ilvl="5" w:tplc="9A7E7674">
      <w:start w:val="1"/>
      <w:numFmt w:val="bullet"/>
      <w:lvlText w:val=""/>
      <w:lvlJc w:val="left"/>
      <w:pPr>
        <w:tabs>
          <w:tab w:val="num" w:pos="4320"/>
        </w:tabs>
        <w:ind w:left="4320" w:hanging="360"/>
      </w:pPr>
      <w:rPr>
        <w:rFonts w:ascii="Wingdings" w:hAnsi="Wingdings"/>
      </w:rPr>
    </w:lvl>
    <w:lvl w:ilvl="6" w:tplc="D57EFC38">
      <w:start w:val="1"/>
      <w:numFmt w:val="bullet"/>
      <w:lvlText w:val=""/>
      <w:lvlJc w:val="left"/>
      <w:pPr>
        <w:tabs>
          <w:tab w:val="num" w:pos="5040"/>
        </w:tabs>
        <w:ind w:left="5040" w:hanging="360"/>
      </w:pPr>
      <w:rPr>
        <w:rFonts w:ascii="Symbol" w:hAnsi="Symbol"/>
      </w:rPr>
    </w:lvl>
    <w:lvl w:ilvl="7" w:tplc="9F227838">
      <w:start w:val="1"/>
      <w:numFmt w:val="bullet"/>
      <w:lvlText w:val="o"/>
      <w:lvlJc w:val="left"/>
      <w:pPr>
        <w:tabs>
          <w:tab w:val="num" w:pos="5760"/>
        </w:tabs>
        <w:ind w:left="5760" w:hanging="360"/>
      </w:pPr>
      <w:rPr>
        <w:rFonts w:ascii="Courier New" w:hAnsi="Courier New"/>
      </w:rPr>
    </w:lvl>
    <w:lvl w:ilvl="8" w:tplc="88CC9DC0">
      <w:start w:val="1"/>
      <w:numFmt w:val="bullet"/>
      <w:lvlText w:val=""/>
      <w:lvlJc w:val="left"/>
      <w:pPr>
        <w:tabs>
          <w:tab w:val="num" w:pos="6480"/>
        </w:tabs>
        <w:ind w:left="6480" w:hanging="360"/>
      </w:pPr>
      <w:rPr>
        <w:rFonts w:ascii="Wingdings" w:hAnsi="Wingdings"/>
      </w:rPr>
    </w:lvl>
  </w:abstractNum>
  <w:abstractNum w:abstractNumId="200" w15:restartNumberingAfterBreak="0">
    <w:nsid w:val="000000C9"/>
    <w:multiLevelType w:val="hybridMultilevel"/>
    <w:tmpl w:val="000000C9"/>
    <w:lvl w:ilvl="0" w:tplc="F9003664">
      <w:start w:val="1"/>
      <w:numFmt w:val="bullet"/>
      <w:lvlText w:val=""/>
      <w:lvlJc w:val="left"/>
      <w:pPr>
        <w:ind w:left="720" w:hanging="360"/>
      </w:pPr>
      <w:rPr>
        <w:rFonts w:ascii="Symbol" w:hAnsi="Symbol"/>
      </w:rPr>
    </w:lvl>
    <w:lvl w:ilvl="1" w:tplc="E4A88E66">
      <w:start w:val="1"/>
      <w:numFmt w:val="bullet"/>
      <w:lvlText w:val="o"/>
      <w:lvlJc w:val="left"/>
      <w:pPr>
        <w:tabs>
          <w:tab w:val="num" w:pos="1440"/>
        </w:tabs>
        <w:ind w:left="1440" w:hanging="360"/>
      </w:pPr>
      <w:rPr>
        <w:rFonts w:ascii="Courier New" w:hAnsi="Courier New"/>
      </w:rPr>
    </w:lvl>
    <w:lvl w:ilvl="2" w:tplc="78B8A47C">
      <w:start w:val="1"/>
      <w:numFmt w:val="bullet"/>
      <w:lvlText w:val=""/>
      <w:lvlJc w:val="left"/>
      <w:pPr>
        <w:tabs>
          <w:tab w:val="num" w:pos="2160"/>
        </w:tabs>
        <w:ind w:left="2160" w:hanging="360"/>
      </w:pPr>
      <w:rPr>
        <w:rFonts w:ascii="Wingdings" w:hAnsi="Wingdings"/>
      </w:rPr>
    </w:lvl>
    <w:lvl w:ilvl="3" w:tplc="AC90A798">
      <w:start w:val="1"/>
      <w:numFmt w:val="bullet"/>
      <w:lvlText w:val=""/>
      <w:lvlJc w:val="left"/>
      <w:pPr>
        <w:tabs>
          <w:tab w:val="num" w:pos="2880"/>
        </w:tabs>
        <w:ind w:left="2880" w:hanging="360"/>
      </w:pPr>
      <w:rPr>
        <w:rFonts w:ascii="Symbol" w:hAnsi="Symbol"/>
      </w:rPr>
    </w:lvl>
    <w:lvl w:ilvl="4" w:tplc="0B38A1AC">
      <w:start w:val="1"/>
      <w:numFmt w:val="bullet"/>
      <w:lvlText w:val="o"/>
      <w:lvlJc w:val="left"/>
      <w:pPr>
        <w:tabs>
          <w:tab w:val="num" w:pos="3600"/>
        </w:tabs>
        <w:ind w:left="3600" w:hanging="360"/>
      </w:pPr>
      <w:rPr>
        <w:rFonts w:ascii="Courier New" w:hAnsi="Courier New"/>
      </w:rPr>
    </w:lvl>
    <w:lvl w:ilvl="5" w:tplc="F0B87284">
      <w:start w:val="1"/>
      <w:numFmt w:val="bullet"/>
      <w:lvlText w:val=""/>
      <w:lvlJc w:val="left"/>
      <w:pPr>
        <w:tabs>
          <w:tab w:val="num" w:pos="4320"/>
        </w:tabs>
        <w:ind w:left="4320" w:hanging="360"/>
      </w:pPr>
      <w:rPr>
        <w:rFonts w:ascii="Wingdings" w:hAnsi="Wingdings"/>
      </w:rPr>
    </w:lvl>
    <w:lvl w:ilvl="6" w:tplc="D5666B64">
      <w:start w:val="1"/>
      <w:numFmt w:val="bullet"/>
      <w:lvlText w:val=""/>
      <w:lvlJc w:val="left"/>
      <w:pPr>
        <w:tabs>
          <w:tab w:val="num" w:pos="5040"/>
        </w:tabs>
        <w:ind w:left="5040" w:hanging="360"/>
      </w:pPr>
      <w:rPr>
        <w:rFonts w:ascii="Symbol" w:hAnsi="Symbol"/>
      </w:rPr>
    </w:lvl>
    <w:lvl w:ilvl="7" w:tplc="33F82272">
      <w:start w:val="1"/>
      <w:numFmt w:val="bullet"/>
      <w:lvlText w:val="o"/>
      <w:lvlJc w:val="left"/>
      <w:pPr>
        <w:tabs>
          <w:tab w:val="num" w:pos="5760"/>
        </w:tabs>
        <w:ind w:left="5760" w:hanging="360"/>
      </w:pPr>
      <w:rPr>
        <w:rFonts w:ascii="Courier New" w:hAnsi="Courier New"/>
      </w:rPr>
    </w:lvl>
    <w:lvl w:ilvl="8" w:tplc="C48E1892">
      <w:start w:val="1"/>
      <w:numFmt w:val="bullet"/>
      <w:lvlText w:val=""/>
      <w:lvlJc w:val="left"/>
      <w:pPr>
        <w:tabs>
          <w:tab w:val="num" w:pos="6480"/>
        </w:tabs>
        <w:ind w:left="6480" w:hanging="360"/>
      </w:pPr>
      <w:rPr>
        <w:rFonts w:ascii="Wingdings" w:hAnsi="Wingdings"/>
      </w:rPr>
    </w:lvl>
  </w:abstractNum>
  <w:abstractNum w:abstractNumId="201" w15:restartNumberingAfterBreak="0">
    <w:nsid w:val="000000CA"/>
    <w:multiLevelType w:val="hybridMultilevel"/>
    <w:tmpl w:val="000000CA"/>
    <w:lvl w:ilvl="0" w:tplc="94586A54">
      <w:start w:val="1"/>
      <w:numFmt w:val="bullet"/>
      <w:lvlText w:val=""/>
      <w:lvlJc w:val="left"/>
      <w:pPr>
        <w:ind w:left="720" w:hanging="360"/>
      </w:pPr>
      <w:rPr>
        <w:rFonts w:ascii="Symbol" w:hAnsi="Symbol"/>
      </w:rPr>
    </w:lvl>
    <w:lvl w:ilvl="1" w:tplc="77A8EB16">
      <w:start w:val="1"/>
      <w:numFmt w:val="bullet"/>
      <w:lvlText w:val="o"/>
      <w:lvlJc w:val="left"/>
      <w:pPr>
        <w:tabs>
          <w:tab w:val="num" w:pos="1440"/>
        </w:tabs>
        <w:ind w:left="1440" w:hanging="360"/>
      </w:pPr>
      <w:rPr>
        <w:rFonts w:ascii="Courier New" w:hAnsi="Courier New"/>
      </w:rPr>
    </w:lvl>
    <w:lvl w:ilvl="2" w:tplc="2C26F6BE">
      <w:start w:val="1"/>
      <w:numFmt w:val="bullet"/>
      <w:lvlText w:val=""/>
      <w:lvlJc w:val="left"/>
      <w:pPr>
        <w:tabs>
          <w:tab w:val="num" w:pos="2160"/>
        </w:tabs>
        <w:ind w:left="2160" w:hanging="360"/>
      </w:pPr>
      <w:rPr>
        <w:rFonts w:ascii="Wingdings" w:hAnsi="Wingdings"/>
      </w:rPr>
    </w:lvl>
    <w:lvl w:ilvl="3" w:tplc="5DDC1764">
      <w:start w:val="1"/>
      <w:numFmt w:val="bullet"/>
      <w:lvlText w:val=""/>
      <w:lvlJc w:val="left"/>
      <w:pPr>
        <w:tabs>
          <w:tab w:val="num" w:pos="2880"/>
        </w:tabs>
        <w:ind w:left="2880" w:hanging="360"/>
      </w:pPr>
      <w:rPr>
        <w:rFonts w:ascii="Symbol" w:hAnsi="Symbol"/>
      </w:rPr>
    </w:lvl>
    <w:lvl w:ilvl="4" w:tplc="DFDEEDBA">
      <w:start w:val="1"/>
      <w:numFmt w:val="bullet"/>
      <w:lvlText w:val="o"/>
      <w:lvlJc w:val="left"/>
      <w:pPr>
        <w:tabs>
          <w:tab w:val="num" w:pos="3600"/>
        </w:tabs>
        <w:ind w:left="3600" w:hanging="360"/>
      </w:pPr>
      <w:rPr>
        <w:rFonts w:ascii="Courier New" w:hAnsi="Courier New"/>
      </w:rPr>
    </w:lvl>
    <w:lvl w:ilvl="5" w:tplc="A2FC4AFE">
      <w:start w:val="1"/>
      <w:numFmt w:val="bullet"/>
      <w:lvlText w:val=""/>
      <w:lvlJc w:val="left"/>
      <w:pPr>
        <w:tabs>
          <w:tab w:val="num" w:pos="4320"/>
        </w:tabs>
        <w:ind w:left="4320" w:hanging="360"/>
      </w:pPr>
      <w:rPr>
        <w:rFonts w:ascii="Wingdings" w:hAnsi="Wingdings"/>
      </w:rPr>
    </w:lvl>
    <w:lvl w:ilvl="6" w:tplc="79B45C68">
      <w:start w:val="1"/>
      <w:numFmt w:val="bullet"/>
      <w:lvlText w:val=""/>
      <w:lvlJc w:val="left"/>
      <w:pPr>
        <w:tabs>
          <w:tab w:val="num" w:pos="5040"/>
        </w:tabs>
        <w:ind w:left="5040" w:hanging="360"/>
      </w:pPr>
      <w:rPr>
        <w:rFonts w:ascii="Symbol" w:hAnsi="Symbol"/>
      </w:rPr>
    </w:lvl>
    <w:lvl w:ilvl="7" w:tplc="675A4B8E">
      <w:start w:val="1"/>
      <w:numFmt w:val="bullet"/>
      <w:lvlText w:val="o"/>
      <w:lvlJc w:val="left"/>
      <w:pPr>
        <w:tabs>
          <w:tab w:val="num" w:pos="5760"/>
        </w:tabs>
        <w:ind w:left="5760" w:hanging="360"/>
      </w:pPr>
      <w:rPr>
        <w:rFonts w:ascii="Courier New" w:hAnsi="Courier New"/>
      </w:rPr>
    </w:lvl>
    <w:lvl w:ilvl="8" w:tplc="0E146850">
      <w:start w:val="1"/>
      <w:numFmt w:val="bullet"/>
      <w:lvlText w:val=""/>
      <w:lvlJc w:val="left"/>
      <w:pPr>
        <w:tabs>
          <w:tab w:val="num" w:pos="6480"/>
        </w:tabs>
        <w:ind w:left="6480" w:hanging="360"/>
      </w:pPr>
      <w:rPr>
        <w:rFonts w:ascii="Wingdings" w:hAnsi="Wingdings"/>
      </w:rPr>
    </w:lvl>
  </w:abstractNum>
  <w:abstractNum w:abstractNumId="202" w15:restartNumberingAfterBreak="0">
    <w:nsid w:val="000000CB"/>
    <w:multiLevelType w:val="hybridMultilevel"/>
    <w:tmpl w:val="000000CB"/>
    <w:lvl w:ilvl="0" w:tplc="882443AC">
      <w:start w:val="1"/>
      <w:numFmt w:val="bullet"/>
      <w:lvlText w:val=""/>
      <w:lvlJc w:val="left"/>
      <w:pPr>
        <w:ind w:left="720" w:hanging="360"/>
      </w:pPr>
      <w:rPr>
        <w:rFonts w:ascii="Symbol" w:hAnsi="Symbol"/>
      </w:rPr>
    </w:lvl>
    <w:lvl w:ilvl="1" w:tplc="81BA1EAA">
      <w:start w:val="1"/>
      <w:numFmt w:val="bullet"/>
      <w:lvlText w:val="o"/>
      <w:lvlJc w:val="left"/>
      <w:pPr>
        <w:tabs>
          <w:tab w:val="num" w:pos="1440"/>
        </w:tabs>
        <w:ind w:left="1440" w:hanging="360"/>
      </w:pPr>
      <w:rPr>
        <w:rFonts w:ascii="Courier New" w:hAnsi="Courier New"/>
      </w:rPr>
    </w:lvl>
    <w:lvl w:ilvl="2" w:tplc="A0F8D90C">
      <w:start w:val="1"/>
      <w:numFmt w:val="bullet"/>
      <w:lvlText w:val=""/>
      <w:lvlJc w:val="left"/>
      <w:pPr>
        <w:tabs>
          <w:tab w:val="num" w:pos="2160"/>
        </w:tabs>
        <w:ind w:left="2160" w:hanging="360"/>
      </w:pPr>
      <w:rPr>
        <w:rFonts w:ascii="Wingdings" w:hAnsi="Wingdings"/>
      </w:rPr>
    </w:lvl>
    <w:lvl w:ilvl="3" w:tplc="37422F04">
      <w:start w:val="1"/>
      <w:numFmt w:val="bullet"/>
      <w:lvlText w:val=""/>
      <w:lvlJc w:val="left"/>
      <w:pPr>
        <w:tabs>
          <w:tab w:val="num" w:pos="2880"/>
        </w:tabs>
        <w:ind w:left="2880" w:hanging="360"/>
      </w:pPr>
      <w:rPr>
        <w:rFonts w:ascii="Symbol" w:hAnsi="Symbol"/>
      </w:rPr>
    </w:lvl>
    <w:lvl w:ilvl="4" w:tplc="12826020">
      <w:start w:val="1"/>
      <w:numFmt w:val="bullet"/>
      <w:lvlText w:val="o"/>
      <w:lvlJc w:val="left"/>
      <w:pPr>
        <w:tabs>
          <w:tab w:val="num" w:pos="3600"/>
        </w:tabs>
        <w:ind w:left="3600" w:hanging="360"/>
      </w:pPr>
      <w:rPr>
        <w:rFonts w:ascii="Courier New" w:hAnsi="Courier New"/>
      </w:rPr>
    </w:lvl>
    <w:lvl w:ilvl="5" w:tplc="0826E7BA">
      <w:start w:val="1"/>
      <w:numFmt w:val="bullet"/>
      <w:lvlText w:val=""/>
      <w:lvlJc w:val="left"/>
      <w:pPr>
        <w:tabs>
          <w:tab w:val="num" w:pos="4320"/>
        </w:tabs>
        <w:ind w:left="4320" w:hanging="360"/>
      </w:pPr>
      <w:rPr>
        <w:rFonts w:ascii="Wingdings" w:hAnsi="Wingdings"/>
      </w:rPr>
    </w:lvl>
    <w:lvl w:ilvl="6" w:tplc="611A892C">
      <w:start w:val="1"/>
      <w:numFmt w:val="bullet"/>
      <w:lvlText w:val=""/>
      <w:lvlJc w:val="left"/>
      <w:pPr>
        <w:tabs>
          <w:tab w:val="num" w:pos="5040"/>
        </w:tabs>
        <w:ind w:left="5040" w:hanging="360"/>
      </w:pPr>
      <w:rPr>
        <w:rFonts w:ascii="Symbol" w:hAnsi="Symbol"/>
      </w:rPr>
    </w:lvl>
    <w:lvl w:ilvl="7" w:tplc="DAB8407E">
      <w:start w:val="1"/>
      <w:numFmt w:val="bullet"/>
      <w:lvlText w:val="o"/>
      <w:lvlJc w:val="left"/>
      <w:pPr>
        <w:tabs>
          <w:tab w:val="num" w:pos="5760"/>
        </w:tabs>
        <w:ind w:left="5760" w:hanging="360"/>
      </w:pPr>
      <w:rPr>
        <w:rFonts w:ascii="Courier New" w:hAnsi="Courier New"/>
      </w:rPr>
    </w:lvl>
    <w:lvl w:ilvl="8" w:tplc="7FF0A8A0">
      <w:start w:val="1"/>
      <w:numFmt w:val="bullet"/>
      <w:lvlText w:val=""/>
      <w:lvlJc w:val="left"/>
      <w:pPr>
        <w:tabs>
          <w:tab w:val="num" w:pos="6480"/>
        </w:tabs>
        <w:ind w:left="6480" w:hanging="360"/>
      </w:pPr>
      <w:rPr>
        <w:rFonts w:ascii="Wingdings" w:hAnsi="Wingdings"/>
      </w:rPr>
    </w:lvl>
  </w:abstractNum>
  <w:abstractNum w:abstractNumId="203" w15:restartNumberingAfterBreak="0">
    <w:nsid w:val="000000CC"/>
    <w:multiLevelType w:val="hybridMultilevel"/>
    <w:tmpl w:val="000000CC"/>
    <w:lvl w:ilvl="0" w:tplc="4D148C98">
      <w:start w:val="1"/>
      <w:numFmt w:val="bullet"/>
      <w:lvlText w:val=""/>
      <w:lvlJc w:val="left"/>
      <w:pPr>
        <w:ind w:left="720" w:hanging="360"/>
      </w:pPr>
      <w:rPr>
        <w:rFonts w:ascii="Symbol" w:hAnsi="Symbol"/>
      </w:rPr>
    </w:lvl>
    <w:lvl w:ilvl="1" w:tplc="0FFE0846">
      <w:start w:val="1"/>
      <w:numFmt w:val="bullet"/>
      <w:lvlText w:val="o"/>
      <w:lvlJc w:val="left"/>
      <w:pPr>
        <w:ind w:left="1440" w:hanging="360"/>
      </w:pPr>
      <w:rPr>
        <w:rFonts w:ascii="Courier New" w:hAnsi="Courier New"/>
      </w:rPr>
    </w:lvl>
    <w:lvl w:ilvl="2" w:tplc="B44AF282">
      <w:start w:val="1"/>
      <w:numFmt w:val="bullet"/>
      <w:lvlText w:val=""/>
      <w:lvlJc w:val="left"/>
      <w:pPr>
        <w:tabs>
          <w:tab w:val="num" w:pos="2160"/>
        </w:tabs>
        <w:ind w:left="2160" w:hanging="360"/>
      </w:pPr>
      <w:rPr>
        <w:rFonts w:ascii="Wingdings" w:hAnsi="Wingdings"/>
      </w:rPr>
    </w:lvl>
    <w:lvl w:ilvl="3" w:tplc="F82064B8">
      <w:start w:val="1"/>
      <w:numFmt w:val="bullet"/>
      <w:lvlText w:val=""/>
      <w:lvlJc w:val="left"/>
      <w:pPr>
        <w:tabs>
          <w:tab w:val="num" w:pos="2880"/>
        </w:tabs>
        <w:ind w:left="2880" w:hanging="360"/>
      </w:pPr>
      <w:rPr>
        <w:rFonts w:ascii="Symbol" w:hAnsi="Symbol"/>
      </w:rPr>
    </w:lvl>
    <w:lvl w:ilvl="4" w:tplc="6DC811D6">
      <w:start w:val="1"/>
      <w:numFmt w:val="bullet"/>
      <w:lvlText w:val="o"/>
      <w:lvlJc w:val="left"/>
      <w:pPr>
        <w:tabs>
          <w:tab w:val="num" w:pos="3600"/>
        </w:tabs>
        <w:ind w:left="3600" w:hanging="360"/>
      </w:pPr>
      <w:rPr>
        <w:rFonts w:ascii="Courier New" w:hAnsi="Courier New"/>
      </w:rPr>
    </w:lvl>
    <w:lvl w:ilvl="5" w:tplc="A0CADD94">
      <w:start w:val="1"/>
      <w:numFmt w:val="bullet"/>
      <w:lvlText w:val=""/>
      <w:lvlJc w:val="left"/>
      <w:pPr>
        <w:tabs>
          <w:tab w:val="num" w:pos="4320"/>
        </w:tabs>
        <w:ind w:left="4320" w:hanging="360"/>
      </w:pPr>
      <w:rPr>
        <w:rFonts w:ascii="Wingdings" w:hAnsi="Wingdings"/>
      </w:rPr>
    </w:lvl>
    <w:lvl w:ilvl="6" w:tplc="2BA00628">
      <w:start w:val="1"/>
      <w:numFmt w:val="bullet"/>
      <w:lvlText w:val=""/>
      <w:lvlJc w:val="left"/>
      <w:pPr>
        <w:tabs>
          <w:tab w:val="num" w:pos="5040"/>
        </w:tabs>
        <w:ind w:left="5040" w:hanging="360"/>
      </w:pPr>
      <w:rPr>
        <w:rFonts w:ascii="Symbol" w:hAnsi="Symbol"/>
      </w:rPr>
    </w:lvl>
    <w:lvl w:ilvl="7" w:tplc="6A92BC84">
      <w:start w:val="1"/>
      <w:numFmt w:val="bullet"/>
      <w:lvlText w:val="o"/>
      <w:lvlJc w:val="left"/>
      <w:pPr>
        <w:tabs>
          <w:tab w:val="num" w:pos="5760"/>
        </w:tabs>
        <w:ind w:left="5760" w:hanging="360"/>
      </w:pPr>
      <w:rPr>
        <w:rFonts w:ascii="Courier New" w:hAnsi="Courier New"/>
      </w:rPr>
    </w:lvl>
    <w:lvl w:ilvl="8" w:tplc="B024F2B2">
      <w:start w:val="1"/>
      <w:numFmt w:val="bullet"/>
      <w:lvlText w:val=""/>
      <w:lvlJc w:val="left"/>
      <w:pPr>
        <w:tabs>
          <w:tab w:val="num" w:pos="6480"/>
        </w:tabs>
        <w:ind w:left="6480" w:hanging="360"/>
      </w:pPr>
      <w:rPr>
        <w:rFonts w:ascii="Wingdings" w:hAnsi="Wingdings"/>
      </w:rPr>
    </w:lvl>
  </w:abstractNum>
  <w:abstractNum w:abstractNumId="204" w15:restartNumberingAfterBreak="0">
    <w:nsid w:val="000000CD"/>
    <w:multiLevelType w:val="hybridMultilevel"/>
    <w:tmpl w:val="000000CD"/>
    <w:lvl w:ilvl="0" w:tplc="03C01546">
      <w:start w:val="1"/>
      <w:numFmt w:val="bullet"/>
      <w:lvlText w:val=""/>
      <w:lvlJc w:val="left"/>
      <w:pPr>
        <w:ind w:left="720" w:hanging="360"/>
      </w:pPr>
      <w:rPr>
        <w:rFonts w:ascii="Symbol" w:hAnsi="Symbol"/>
      </w:rPr>
    </w:lvl>
    <w:lvl w:ilvl="1" w:tplc="64708836">
      <w:start w:val="1"/>
      <w:numFmt w:val="bullet"/>
      <w:lvlText w:val="o"/>
      <w:lvlJc w:val="left"/>
      <w:pPr>
        <w:tabs>
          <w:tab w:val="num" w:pos="1440"/>
        </w:tabs>
        <w:ind w:left="1440" w:hanging="360"/>
      </w:pPr>
      <w:rPr>
        <w:rFonts w:ascii="Courier New" w:hAnsi="Courier New"/>
      </w:rPr>
    </w:lvl>
    <w:lvl w:ilvl="2" w:tplc="28C09208">
      <w:start w:val="1"/>
      <w:numFmt w:val="bullet"/>
      <w:lvlText w:val=""/>
      <w:lvlJc w:val="left"/>
      <w:pPr>
        <w:tabs>
          <w:tab w:val="num" w:pos="2160"/>
        </w:tabs>
        <w:ind w:left="2160" w:hanging="360"/>
      </w:pPr>
      <w:rPr>
        <w:rFonts w:ascii="Wingdings" w:hAnsi="Wingdings"/>
      </w:rPr>
    </w:lvl>
    <w:lvl w:ilvl="3" w:tplc="A6E06CE4">
      <w:start w:val="1"/>
      <w:numFmt w:val="bullet"/>
      <w:lvlText w:val=""/>
      <w:lvlJc w:val="left"/>
      <w:pPr>
        <w:tabs>
          <w:tab w:val="num" w:pos="2880"/>
        </w:tabs>
        <w:ind w:left="2880" w:hanging="360"/>
      </w:pPr>
      <w:rPr>
        <w:rFonts w:ascii="Symbol" w:hAnsi="Symbol"/>
      </w:rPr>
    </w:lvl>
    <w:lvl w:ilvl="4" w:tplc="FDDA3562">
      <w:start w:val="1"/>
      <w:numFmt w:val="bullet"/>
      <w:lvlText w:val="o"/>
      <w:lvlJc w:val="left"/>
      <w:pPr>
        <w:tabs>
          <w:tab w:val="num" w:pos="3600"/>
        </w:tabs>
        <w:ind w:left="3600" w:hanging="360"/>
      </w:pPr>
      <w:rPr>
        <w:rFonts w:ascii="Courier New" w:hAnsi="Courier New"/>
      </w:rPr>
    </w:lvl>
    <w:lvl w:ilvl="5" w:tplc="60B20CD4">
      <w:start w:val="1"/>
      <w:numFmt w:val="bullet"/>
      <w:lvlText w:val=""/>
      <w:lvlJc w:val="left"/>
      <w:pPr>
        <w:tabs>
          <w:tab w:val="num" w:pos="4320"/>
        </w:tabs>
        <w:ind w:left="4320" w:hanging="360"/>
      </w:pPr>
      <w:rPr>
        <w:rFonts w:ascii="Wingdings" w:hAnsi="Wingdings"/>
      </w:rPr>
    </w:lvl>
    <w:lvl w:ilvl="6" w:tplc="9AE4B4F0">
      <w:start w:val="1"/>
      <w:numFmt w:val="bullet"/>
      <w:lvlText w:val=""/>
      <w:lvlJc w:val="left"/>
      <w:pPr>
        <w:tabs>
          <w:tab w:val="num" w:pos="5040"/>
        </w:tabs>
        <w:ind w:left="5040" w:hanging="360"/>
      </w:pPr>
      <w:rPr>
        <w:rFonts w:ascii="Symbol" w:hAnsi="Symbol"/>
      </w:rPr>
    </w:lvl>
    <w:lvl w:ilvl="7" w:tplc="E968DBD8">
      <w:start w:val="1"/>
      <w:numFmt w:val="bullet"/>
      <w:lvlText w:val="o"/>
      <w:lvlJc w:val="left"/>
      <w:pPr>
        <w:tabs>
          <w:tab w:val="num" w:pos="5760"/>
        </w:tabs>
        <w:ind w:left="5760" w:hanging="360"/>
      </w:pPr>
      <w:rPr>
        <w:rFonts w:ascii="Courier New" w:hAnsi="Courier New"/>
      </w:rPr>
    </w:lvl>
    <w:lvl w:ilvl="8" w:tplc="800CD37C">
      <w:start w:val="1"/>
      <w:numFmt w:val="bullet"/>
      <w:lvlText w:val=""/>
      <w:lvlJc w:val="left"/>
      <w:pPr>
        <w:tabs>
          <w:tab w:val="num" w:pos="6480"/>
        </w:tabs>
        <w:ind w:left="6480" w:hanging="360"/>
      </w:pPr>
      <w:rPr>
        <w:rFonts w:ascii="Wingdings" w:hAnsi="Wingdings"/>
      </w:rPr>
    </w:lvl>
  </w:abstractNum>
  <w:abstractNum w:abstractNumId="205" w15:restartNumberingAfterBreak="0">
    <w:nsid w:val="000000CE"/>
    <w:multiLevelType w:val="hybridMultilevel"/>
    <w:tmpl w:val="000000CE"/>
    <w:lvl w:ilvl="0" w:tplc="FCEEEE3A">
      <w:start w:val="1"/>
      <w:numFmt w:val="bullet"/>
      <w:lvlText w:val=""/>
      <w:lvlJc w:val="left"/>
      <w:pPr>
        <w:ind w:left="720" w:hanging="360"/>
      </w:pPr>
      <w:rPr>
        <w:rFonts w:ascii="Symbol" w:hAnsi="Symbol"/>
      </w:rPr>
    </w:lvl>
    <w:lvl w:ilvl="1" w:tplc="AAECCA6C">
      <w:start w:val="1"/>
      <w:numFmt w:val="bullet"/>
      <w:lvlText w:val="o"/>
      <w:lvlJc w:val="left"/>
      <w:pPr>
        <w:tabs>
          <w:tab w:val="num" w:pos="1440"/>
        </w:tabs>
        <w:ind w:left="1440" w:hanging="360"/>
      </w:pPr>
      <w:rPr>
        <w:rFonts w:ascii="Courier New" w:hAnsi="Courier New"/>
      </w:rPr>
    </w:lvl>
    <w:lvl w:ilvl="2" w:tplc="3198D93A">
      <w:start w:val="1"/>
      <w:numFmt w:val="bullet"/>
      <w:lvlText w:val=""/>
      <w:lvlJc w:val="left"/>
      <w:pPr>
        <w:tabs>
          <w:tab w:val="num" w:pos="2160"/>
        </w:tabs>
        <w:ind w:left="2160" w:hanging="360"/>
      </w:pPr>
      <w:rPr>
        <w:rFonts w:ascii="Wingdings" w:hAnsi="Wingdings"/>
      </w:rPr>
    </w:lvl>
    <w:lvl w:ilvl="3" w:tplc="3A0061AA">
      <w:start w:val="1"/>
      <w:numFmt w:val="bullet"/>
      <w:lvlText w:val=""/>
      <w:lvlJc w:val="left"/>
      <w:pPr>
        <w:tabs>
          <w:tab w:val="num" w:pos="2880"/>
        </w:tabs>
        <w:ind w:left="2880" w:hanging="360"/>
      </w:pPr>
      <w:rPr>
        <w:rFonts w:ascii="Symbol" w:hAnsi="Symbol"/>
      </w:rPr>
    </w:lvl>
    <w:lvl w:ilvl="4" w:tplc="15B06FA0">
      <w:start w:val="1"/>
      <w:numFmt w:val="bullet"/>
      <w:lvlText w:val="o"/>
      <w:lvlJc w:val="left"/>
      <w:pPr>
        <w:tabs>
          <w:tab w:val="num" w:pos="3600"/>
        </w:tabs>
        <w:ind w:left="3600" w:hanging="360"/>
      </w:pPr>
      <w:rPr>
        <w:rFonts w:ascii="Courier New" w:hAnsi="Courier New"/>
      </w:rPr>
    </w:lvl>
    <w:lvl w:ilvl="5" w:tplc="EFA6392C">
      <w:start w:val="1"/>
      <w:numFmt w:val="bullet"/>
      <w:lvlText w:val=""/>
      <w:lvlJc w:val="left"/>
      <w:pPr>
        <w:tabs>
          <w:tab w:val="num" w:pos="4320"/>
        </w:tabs>
        <w:ind w:left="4320" w:hanging="360"/>
      </w:pPr>
      <w:rPr>
        <w:rFonts w:ascii="Wingdings" w:hAnsi="Wingdings"/>
      </w:rPr>
    </w:lvl>
    <w:lvl w:ilvl="6" w:tplc="9C70DB2A">
      <w:start w:val="1"/>
      <w:numFmt w:val="bullet"/>
      <w:lvlText w:val=""/>
      <w:lvlJc w:val="left"/>
      <w:pPr>
        <w:tabs>
          <w:tab w:val="num" w:pos="5040"/>
        </w:tabs>
        <w:ind w:left="5040" w:hanging="360"/>
      </w:pPr>
      <w:rPr>
        <w:rFonts w:ascii="Symbol" w:hAnsi="Symbol"/>
      </w:rPr>
    </w:lvl>
    <w:lvl w:ilvl="7" w:tplc="6A18B8DC">
      <w:start w:val="1"/>
      <w:numFmt w:val="bullet"/>
      <w:lvlText w:val="o"/>
      <w:lvlJc w:val="left"/>
      <w:pPr>
        <w:tabs>
          <w:tab w:val="num" w:pos="5760"/>
        </w:tabs>
        <w:ind w:left="5760" w:hanging="360"/>
      </w:pPr>
      <w:rPr>
        <w:rFonts w:ascii="Courier New" w:hAnsi="Courier New"/>
      </w:rPr>
    </w:lvl>
    <w:lvl w:ilvl="8" w:tplc="3ED4CE3C">
      <w:start w:val="1"/>
      <w:numFmt w:val="bullet"/>
      <w:lvlText w:val=""/>
      <w:lvlJc w:val="left"/>
      <w:pPr>
        <w:tabs>
          <w:tab w:val="num" w:pos="6480"/>
        </w:tabs>
        <w:ind w:left="6480" w:hanging="360"/>
      </w:pPr>
      <w:rPr>
        <w:rFonts w:ascii="Wingdings" w:hAnsi="Wingdings"/>
      </w:rPr>
    </w:lvl>
  </w:abstractNum>
  <w:abstractNum w:abstractNumId="206" w15:restartNumberingAfterBreak="0">
    <w:nsid w:val="000000CF"/>
    <w:multiLevelType w:val="hybridMultilevel"/>
    <w:tmpl w:val="000000CF"/>
    <w:lvl w:ilvl="0" w:tplc="E93ADF88">
      <w:start w:val="1"/>
      <w:numFmt w:val="bullet"/>
      <w:lvlText w:val=""/>
      <w:lvlJc w:val="left"/>
      <w:pPr>
        <w:ind w:left="720" w:hanging="360"/>
      </w:pPr>
      <w:rPr>
        <w:rFonts w:ascii="Symbol" w:hAnsi="Symbol"/>
      </w:rPr>
    </w:lvl>
    <w:lvl w:ilvl="1" w:tplc="E586F31C">
      <w:start w:val="1"/>
      <w:numFmt w:val="bullet"/>
      <w:lvlText w:val="o"/>
      <w:lvlJc w:val="left"/>
      <w:pPr>
        <w:tabs>
          <w:tab w:val="num" w:pos="1440"/>
        </w:tabs>
        <w:ind w:left="1440" w:hanging="360"/>
      </w:pPr>
      <w:rPr>
        <w:rFonts w:ascii="Courier New" w:hAnsi="Courier New"/>
      </w:rPr>
    </w:lvl>
    <w:lvl w:ilvl="2" w:tplc="1C58A9A0">
      <w:start w:val="1"/>
      <w:numFmt w:val="bullet"/>
      <w:lvlText w:val=""/>
      <w:lvlJc w:val="left"/>
      <w:pPr>
        <w:tabs>
          <w:tab w:val="num" w:pos="2160"/>
        </w:tabs>
        <w:ind w:left="2160" w:hanging="360"/>
      </w:pPr>
      <w:rPr>
        <w:rFonts w:ascii="Wingdings" w:hAnsi="Wingdings"/>
      </w:rPr>
    </w:lvl>
    <w:lvl w:ilvl="3" w:tplc="DF123E2C">
      <w:start w:val="1"/>
      <w:numFmt w:val="bullet"/>
      <w:lvlText w:val=""/>
      <w:lvlJc w:val="left"/>
      <w:pPr>
        <w:tabs>
          <w:tab w:val="num" w:pos="2880"/>
        </w:tabs>
        <w:ind w:left="2880" w:hanging="360"/>
      </w:pPr>
      <w:rPr>
        <w:rFonts w:ascii="Symbol" w:hAnsi="Symbol"/>
      </w:rPr>
    </w:lvl>
    <w:lvl w:ilvl="4" w:tplc="69123232">
      <w:start w:val="1"/>
      <w:numFmt w:val="bullet"/>
      <w:lvlText w:val="o"/>
      <w:lvlJc w:val="left"/>
      <w:pPr>
        <w:tabs>
          <w:tab w:val="num" w:pos="3600"/>
        </w:tabs>
        <w:ind w:left="3600" w:hanging="360"/>
      </w:pPr>
      <w:rPr>
        <w:rFonts w:ascii="Courier New" w:hAnsi="Courier New"/>
      </w:rPr>
    </w:lvl>
    <w:lvl w:ilvl="5" w:tplc="2C4A8666">
      <w:start w:val="1"/>
      <w:numFmt w:val="bullet"/>
      <w:lvlText w:val=""/>
      <w:lvlJc w:val="left"/>
      <w:pPr>
        <w:tabs>
          <w:tab w:val="num" w:pos="4320"/>
        </w:tabs>
        <w:ind w:left="4320" w:hanging="360"/>
      </w:pPr>
      <w:rPr>
        <w:rFonts w:ascii="Wingdings" w:hAnsi="Wingdings"/>
      </w:rPr>
    </w:lvl>
    <w:lvl w:ilvl="6" w:tplc="64161F34">
      <w:start w:val="1"/>
      <w:numFmt w:val="bullet"/>
      <w:lvlText w:val=""/>
      <w:lvlJc w:val="left"/>
      <w:pPr>
        <w:tabs>
          <w:tab w:val="num" w:pos="5040"/>
        </w:tabs>
        <w:ind w:left="5040" w:hanging="360"/>
      </w:pPr>
      <w:rPr>
        <w:rFonts w:ascii="Symbol" w:hAnsi="Symbol"/>
      </w:rPr>
    </w:lvl>
    <w:lvl w:ilvl="7" w:tplc="56CC3BF6">
      <w:start w:val="1"/>
      <w:numFmt w:val="bullet"/>
      <w:lvlText w:val="o"/>
      <w:lvlJc w:val="left"/>
      <w:pPr>
        <w:tabs>
          <w:tab w:val="num" w:pos="5760"/>
        </w:tabs>
        <w:ind w:left="5760" w:hanging="360"/>
      </w:pPr>
      <w:rPr>
        <w:rFonts w:ascii="Courier New" w:hAnsi="Courier New"/>
      </w:rPr>
    </w:lvl>
    <w:lvl w:ilvl="8" w:tplc="A3AED7FC">
      <w:start w:val="1"/>
      <w:numFmt w:val="bullet"/>
      <w:lvlText w:val=""/>
      <w:lvlJc w:val="left"/>
      <w:pPr>
        <w:tabs>
          <w:tab w:val="num" w:pos="6480"/>
        </w:tabs>
        <w:ind w:left="6480" w:hanging="360"/>
      </w:pPr>
      <w:rPr>
        <w:rFonts w:ascii="Wingdings" w:hAnsi="Wingdings"/>
      </w:rPr>
    </w:lvl>
  </w:abstractNum>
  <w:abstractNum w:abstractNumId="207" w15:restartNumberingAfterBreak="0">
    <w:nsid w:val="000000D0"/>
    <w:multiLevelType w:val="hybridMultilevel"/>
    <w:tmpl w:val="000000D0"/>
    <w:lvl w:ilvl="0" w:tplc="D0502F16">
      <w:start w:val="1"/>
      <w:numFmt w:val="bullet"/>
      <w:lvlText w:val=""/>
      <w:lvlJc w:val="left"/>
      <w:pPr>
        <w:ind w:left="720" w:hanging="360"/>
      </w:pPr>
      <w:rPr>
        <w:rFonts w:ascii="Symbol" w:hAnsi="Symbol"/>
      </w:rPr>
    </w:lvl>
    <w:lvl w:ilvl="1" w:tplc="AAB8FC40">
      <w:start w:val="1"/>
      <w:numFmt w:val="bullet"/>
      <w:lvlText w:val="o"/>
      <w:lvlJc w:val="left"/>
      <w:pPr>
        <w:tabs>
          <w:tab w:val="num" w:pos="1440"/>
        </w:tabs>
        <w:ind w:left="1440" w:hanging="360"/>
      </w:pPr>
      <w:rPr>
        <w:rFonts w:ascii="Courier New" w:hAnsi="Courier New"/>
      </w:rPr>
    </w:lvl>
    <w:lvl w:ilvl="2" w:tplc="C3842A8E">
      <w:start w:val="1"/>
      <w:numFmt w:val="bullet"/>
      <w:lvlText w:val=""/>
      <w:lvlJc w:val="left"/>
      <w:pPr>
        <w:tabs>
          <w:tab w:val="num" w:pos="2160"/>
        </w:tabs>
        <w:ind w:left="2160" w:hanging="360"/>
      </w:pPr>
      <w:rPr>
        <w:rFonts w:ascii="Wingdings" w:hAnsi="Wingdings"/>
      </w:rPr>
    </w:lvl>
    <w:lvl w:ilvl="3" w:tplc="FA58AB2E">
      <w:start w:val="1"/>
      <w:numFmt w:val="bullet"/>
      <w:lvlText w:val=""/>
      <w:lvlJc w:val="left"/>
      <w:pPr>
        <w:tabs>
          <w:tab w:val="num" w:pos="2880"/>
        </w:tabs>
        <w:ind w:left="2880" w:hanging="360"/>
      </w:pPr>
      <w:rPr>
        <w:rFonts w:ascii="Symbol" w:hAnsi="Symbol"/>
      </w:rPr>
    </w:lvl>
    <w:lvl w:ilvl="4" w:tplc="A3568412">
      <w:start w:val="1"/>
      <w:numFmt w:val="bullet"/>
      <w:lvlText w:val="o"/>
      <w:lvlJc w:val="left"/>
      <w:pPr>
        <w:tabs>
          <w:tab w:val="num" w:pos="3600"/>
        </w:tabs>
        <w:ind w:left="3600" w:hanging="360"/>
      </w:pPr>
      <w:rPr>
        <w:rFonts w:ascii="Courier New" w:hAnsi="Courier New"/>
      </w:rPr>
    </w:lvl>
    <w:lvl w:ilvl="5" w:tplc="37320666">
      <w:start w:val="1"/>
      <w:numFmt w:val="bullet"/>
      <w:lvlText w:val=""/>
      <w:lvlJc w:val="left"/>
      <w:pPr>
        <w:tabs>
          <w:tab w:val="num" w:pos="4320"/>
        </w:tabs>
        <w:ind w:left="4320" w:hanging="360"/>
      </w:pPr>
      <w:rPr>
        <w:rFonts w:ascii="Wingdings" w:hAnsi="Wingdings"/>
      </w:rPr>
    </w:lvl>
    <w:lvl w:ilvl="6" w:tplc="B7F84BE0">
      <w:start w:val="1"/>
      <w:numFmt w:val="bullet"/>
      <w:lvlText w:val=""/>
      <w:lvlJc w:val="left"/>
      <w:pPr>
        <w:tabs>
          <w:tab w:val="num" w:pos="5040"/>
        </w:tabs>
        <w:ind w:left="5040" w:hanging="360"/>
      </w:pPr>
      <w:rPr>
        <w:rFonts w:ascii="Symbol" w:hAnsi="Symbol"/>
      </w:rPr>
    </w:lvl>
    <w:lvl w:ilvl="7" w:tplc="30B61A08">
      <w:start w:val="1"/>
      <w:numFmt w:val="bullet"/>
      <w:lvlText w:val="o"/>
      <w:lvlJc w:val="left"/>
      <w:pPr>
        <w:tabs>
          <w:tab w:val="num" w:pos="5760"/>
        </w:tabs>
        <w:ind w:left="5760" w:hanging="360"/>
      </w:pPr>
      <w:rPr>
        <w:rFonts w:ascii="Courier New" w:hAnsi="Courier New"/>
      </w:rPr>
    </w:lvl>
    <w:lvl w:ilvl="8" w:tplc="FF90D170">
      <w:start w:val="1"/>
      <w:numFmt w:val="bullet"/>
      <w:lvlText w:val=""/>
      <w:lvlJc w:val="left"/>
      <w:pPr>
        <w:tabs>
          <w:tab w:val="num" w:pos="6480"/>
        </w:tabs>
        <w:ind w:left="6480" w:hanging="360"/>
      </w:pPr>
      <w:rPr>
        <w:rFonts w:ascii="Wingdings" w:hAnsi="Wingdings"/>
      </w:rPr>
    </w:lvl>
  </w:abstractNum>
  <w:abstractNum w:abstractNumId="208" w15:restartNumberingAfterBreak="0">
    <w:nsid w:val="000000D1"/>
    <w:multiLevelType w:val="hybridMultilevel"/>
    <w:tmpl w:val="000000D1"/>
    <w:lvl w:ilvl="0" w:tplc="36EED45A">
      <w:start w:val="1"/>
      <w:numFmt w:val="bullet"/>
      <w:lvlText w:val=""/>
      <w:lvlJc w:val="left"/>
      <w:pPr>
        <w:ind w:left="720" w:hanging="360"/>
      </w:pPr>
      <w:rPr>
        <w:rFonts w:ascii="Symbol" w:hAnsi="Symbol"/>
      </w:rPr>
    </w:lvl>
    <w:lvl w:ilvl="1" w:tplc="0E44BF34">
      <w:start w:val="1"/>
      <w:numFmt w:val="bullet"/>
      <w:lvlText w:val="o"/>
      <w:lvlJc w:val="left"/>
      <w:pPr>
        <w:tabs>
          <w:tab w:val="num" w:pos="1440"/>
        </w:tabs>
        <w:ind w:left="1440" w:hanging="360"/>
      </w:pPr>
      <w:rPr>
        <w:rFonts w:ascii="Courier New" w:hAnsi="Courier New"/>
      </w:rPr>
    </w:lvl>
    <w:lvl w:ilvl="2" w:tplc="CD84CDBA">
      <w:start w:val="1"/>
      <w:numFmt w:val="bullet"/>
      <w:lvlText w:val=""/>
      <w:lvlJc w:val="left"/>
      <w:pPr>
        <w:tabs>
          <w:tab w:val="num" w:pos="2160"/>
        </w:tabs>
        <w:ind w:left="2160" w:hanging="360"/>
      </w:pPr>
      <w:rPr>
        <w:rFonts w:ascii="Wingdings" w:hAnsi="Wingdings"/>
      </w:rPr>
    </w:lvl>
    <w:lvl w:ilvl="3" w:tplc="D346E0F8">
      <w:start w:val="1"/>
      <w:numFmt w:val="bullet"/>
      <w:lvlText w:val=""/>
      <w:lvlJc w:val="left"/>
      <w:pPr>
        <w:tabs>
          <w:tab w:val="num" w:pos="2880"/>
        </w:tabs>
        <w:ind w:left="2880" w:hanging="360"/>
      </w:pPr>
      <w:rPr>
        <w:rFonts w:ascii="Symbol" w:hAnsi="Symbol"/>
      </w:rPr>
    </w:lvl>
    <w:lvl w:ilvl="4" w:tplc="3CC23B92">
      <w:start w:val="1"/>
      <w:numFmt w:val="bullet"/>
      <w:lvlText w:val="o"/>
      <w:lvlJc w:val="left"/>
      <w:pPr>
        <w:tabs>
          <w:tab w:val="num" w:pos="3600"/>
        </w:tabs>
        <w:ind w:left="3600" w:hanging="360"/>
      </w:pPr>
      <w:rPr>
        <w:rFonts w:ascii="Courier New" w:hAnsi="Courier New"/>
      </w:rPr>
    </w:lvl>
    <w:lvl w:ilvl="5" w:tplc="E3780E04">
      <w:start w:val="1"/>
      <w:numFmt w:val="bullet"/>
      <w:lvlText w:val=""/>
      <w:lvlJc w:val="left"/>
      <w:pPr>
        <w:tabs>
          <w:tab w:val="num" w:pos="4320"/>
        </w:tabs>
        <w:ind w:left="4320" w:hanging="360"/>
      </w:pPr>
      <w:rPr>
        <w:rFonts w:ascii="Wingdings" w:hAnsi="Wingdings"/>
      </w:rPr>
    </w:lvl>
    <w:lvl w:ilvl="6" w:tplc="0980C614">
      <w:start w:val="1"/>
      <w:numFmt w:val="bullet"/>
      <w:lvlText w:val=""/>
      <w:lvlJc w:val="left"/>
      <w:pPr>
        <w:tabs>
          <w:tab w:val="num" w:pos="5040"/>
        </w:tabs>
        <w:ind w:left="5040" w:hanging="360"/>
      </w:pPr>
      <w:rPr>
        <w:rFonts w:ascii="Symbol" w:hAnsi="Symbol"/>
      </w:rPr>
    </w:lvl>
    <w:lvl w:ilvl="7" w:tplc="7CF2F6C4">
      <w:start w:val="1"/>
      <w:numFmt w:val="bullet"/>
      <w:lvlText w:val="o"/>
      <w:lvlJc w:val="left"/>
      <w:pPr>
        <w:tabs>
          <w:tab w:val="num" w:pos="5760"/>
        </w:tabs>
        <w:ind w:left="5760" w:hanging="360"/>
      </w:pPr>
      <w:rPr>
        <w:rFonts w:ascii="Courier New" w:hAnsi="Courier New"/>
      </w:rPr>
    </w:lvl>
    <w:lvl w:ilvl="8" w:tplc="44F034AE">
      <w:start w:val="1"/>
      <w:numFmt w:val="bullet"/>
      <w:lvlText w:val=""/>
      <w:lvlJc w:val="left"/>
      <w:pPr>
        <w:tabs>
          <w:tab w:val="num" w:pos="6480"/>
        </w:tabs>
        <w:ind w:left="6480" w:hanging="360"/>
      </w:pPr>
      <w:rPr>
        <w:rFonts w:ascii="Wingdings" w:hAnsi="Wingdings"/>
      </w:rPr>
    </w:lvl>
  </w:abstractNum>
  <w:abstractNum w:abstractNumId="209" w15:restartNumberingAfterBreak="0">
    <w:nsid w:val="000000D2"/>
    <w:multiLevelType w:val="hybridMultilevel"/>
    <w:tmpl w:val="000000D2"/>
    <w:lvl w:ilvl="0" w:tplc="E38AB30C">
      <w:start w:val="1"/>
      <w:numFmt w:val="bullet"/>
      <w:lvlText w:val=""/>
      <w:lvlJc w:val="left"/>
      <w:pPr>
        <w:ind w:left="720" w:hanging="360"/>
      </w:pPr>
      <w:rPr>
        <w:rFonts w:ascii="Symbol" w:hAnsi="Symbol"/>
      </w:rPr>
    </w:lvl>
    <w:lvl w:ilvl="1" w:tplc="653A009E">
      <w:start w:val="1"/>
      <w:numFmt w:val="bullet"/>
      <w:lvlText w:val="o"/>
      <w:lvlJc w:val="left"/>
      <w:pPr>
        <w:tabs>
          <w:tab w:val="num" w:pos="1440"/>
        </w:tabs>
        <w:ind w:left="1440" w:hanging="360"/>
      </w:pPr>
      <w:rPr>
        <w:rFonts w:ascii="Courier New" w:hAnsi="Courier New"/>
      </w:rPr>
    </w:lvl>
    <w:lvl w:ilvl="2" w:tplc="F48C49CA">
      <w:start w:val="1"/>
      <w:numFmt w:val="bullet"/>
      <w:lvlText w:val=""/>
      <w:lvlJc w:val="left"/>
      <w:pPr>
        <w:tabs>
          <w:tab w:val="num" w:pos="2160"/>
        </w:tabs>
        <w:ind w:left="2160" w:hanging="360"/>
      </w:pPr>
      <w:rPr>
        <w:rFonts w:ascii="Wingdings" w:hAnsi="Wingdings"/>
      </w:rPr>
    </w:lvl>
    <w:lvl w:ilvl="3" w:tplc="55DC629A">
      <w:start w:val="1"/>
      <w:numFmt w:val="bullet"/>
      <w:lvlText w:val=""/>
      <w:lvlJc w:val="left"/>
      <w:pPr>
        <w:tabs>
          <w:tab w:val="num" w:pos="2880"/>
        </w:tabs>
        <w:ind w:left="2880" w:hanging="360"/>
      </w:pPr>
      <w:rPr>
        <w:rFonts w:ascii="Symbol" w:hAnsi="Symbol"/>
      </w:rPr>
    </w:lvl>
    <w:lvl w:ilvl="4" w:tplc="350C7A86">
      <w:start w:val="1"/>
      <w:numFmt w:val="bullet"/>
      <w:lvlText w:val="o"/>
      <w:lvlJc w:val="left"/>
      <w:pPr>
        <w:tabs>
          <w:tab w:val="num" w:pos="3600"/>
        </w:tabs>
        <w:ind w:left="3600" w:hanging="360"/>
      </w:pPr>
      <w:rPr>
        <w:rFonts w:ascii="Courier New" w:hAnsi="Courier New"/>
      </w:rPr>
    </w:lvl>
    <w:lvl w:ilvl="5" w:tplc="E9DAF4B0">
      <w:start w:val="1"/>
      <w:numFmt w:val="bullet"/>
      <w:lvlText w:val=""/>
      <w:lvlJc w:val="left"/>
      <w:pPr>
        <w:tabs>
          <w:tab w:val="num" w:pos="4320"/>
        </w:tabs>
        <w:ind w:left="4320" w:hanging="360"/>
      </w:pPr>
      <w:rPr>
        <w:rFonts w:ascii="Wingdings" w:hAnsi="Wingdings"/>
      </w:rPr>
    </w:lvl>
    <w:lvl w:ilvl="6" w:tplc="BB5A1612">
      <w:start w:val="1"/>
      <w:numFmt w:val="bullet"/>
      <w:lvlText w:val=""/>
      <w:lvlJc w:val="left"/>
      <w:pPr>
        <w:tabs>
          <w:tab w:val="num" w:pos="5040"/>
        </w:tabs>
        <w:ind w:left="5040" w:hanging="360"/>
      </w:pPr>
      <w:rPr>
        <w:rFonts w:ascii="Symbol" w:hAnsi="Symbol"/>
      </w:rPr>
    </w:lvl>
    <w:lvl w:ilvl="7" w:tplc="FF6A33D6">
      <w:start w:val="1"/>
      <w:numFmt w:val="bullet"/>
      <w:lvlText w:val="o"/>
      <w:lvlJc w:val="left"/>
      <w:pPr>
        <w:tabs>
          <w:tab w:val="num" w:pos="5760"/>
        </w:tabs>
        <w:ind w:left="5760" w:hanging="360"/>
      </w:pPr>
      <w:rPr>
        <w:rFonts w:ascii="Courier New" w:hAnsi="Courier New"/>
      </w:rPr>
    </w:lvl>
    <w:lvl w:ilvl="8" w:tplc="140C9072">
      <w:start w:val="1"/>
      <w:numFmt w:val="bullet"/>
      <w:lvlText w:val=""/>
      <w:lvlJc w:val="left"/>
      <w:pPr>
        <w:tabs>
          <w:tab w:val="num" w:pos="6480"/>
        </w:tabs>
        <w:ind w:left="6480" w:hanging="360"/>
      </w:pPr>
      <w:rPr>
        <w:rFonts w:ascii="Wingdings" w:hAnsi="Wingdings"/>
      </w:rPr>
    </w:lvl>
  </w:abstractNum>
  <w:abstractNum w:abstractNumId="210" w15:restartNumberingAfterBreak="0">
    <w:nsid w:val="000000D3"/>
    <w:multiLevelType w:val="hybridMultilevel"/>
    <w:tmpl w:val="000000D3"/>
    <w:lvl w:ilvl="0" w:tplc="AD44A4FE">
      <w:start w:val="1"/>
      <w:numFmt w:val="bullet"/>
      <w:lvlText w:val=""/>
      <w:lvlJc w:val="left"/>
      <w:pPr>
        <w:ind w:left="720" w:hanging="360"/>
      </w:pPr>
      <w:rPr>
        <w:rFonts w:ascii="Symbol" w:hAnsi="Symbol"/>
      </w:rPr>
    </w:lvl>
    <w:lvl w:ilvl="1" w:tplc="508A19B2">
      <w:start w:val="1"/>
      <w:numFmt w:val="bullet"/>
      <w:lvlText w:val="o"/>
      <w:lvlJc w:val="left"/>
      <w:pPr>
        <w:tabs>
          <w:tab w:val="num" w:pos="1440"/>
        </w:tabs>
        <w:ind w:left="1440" w:hanging="360"/>
      </w:pPr>
      <w:rPr>
        <w:rFonts w:ascii="Courier New" w:hAnsi="Courier New"/>
      </w:rPr>
    </w:lvl>
    <w:lvl w:ilvl="2" w:tplc="38487618">
      <w:start w:val="1"/>
      <w:numFmt w:val="bullet"/>
      <w:lvlText w:val=""/>
      <w:lvlJc w:val="left"/>
      <w:pPr>
        <w:tabs>
          <w:tab w:val="num" w:pos="2160"/>
        </w:tabs>
        <w:ind w:left="2160" w:hanging="360"/>
      </w:pPr>
      <w:rPr>
        <w:rFonts w:ascii="Wingdings" w:hAnsi="Wingdings"/>
      </w:rPr>
    </w:lvl>
    <w:lvl w:ilvl="3" w:tplc="06C28134">
      <w:start w:val="1"/>
      <w:numFmt w:val="bullet"/>
      <w:lvlText w:val=""/>
      <w:lvlJc w:val="left"/>
      <w:pPr>
        <w:tabs>
          <w:tab w:val="num" w:pos="2880"/>
        </w:tabs>
        <w:ind w:left="2880" w:hanging="360"/>
      </w:pPr>
      <w:rPr>
        <w:rFonts w:ascii="Symbol" w:hAnsi="Symbol"/>
      </w:rPr>
    </w:lvl>
    <w:lvl w:ilvl="4" w:tplc="2814E13C">
      <w:start w:val="1"/>
      <w:numFmt w:val="bullet"/>
      <w:lvlText w:val="o"/>
      <w:lvlJc w:val="left"/>
      <w:pPr>
        <w:tabs>
          <w:tab w:val="num" w:pos="3600"/>
        </w:tabs>
        <w:ind w:left="3600" w:hanging="360"/>
      </w:pPr>
      <w:rPr>
        <w:rFonts w:ascii="Courier New" w:hAnsi="Courier New"/>
      </w:rPr>
    </w:lvl>
    <w:lvl w:ilvl="5" w:tplc="4C5E3F60">
      <w:start w:val="1"/>
      <w:numFmt w:val="bullet"/>
      <w:lvlText w:val=""/>
      <w:lvlJc w:val="left"/>
      <w:pPr>
        <w:tabs>
          <w:tab w:val="num" w:pos="4320"/>
        </w:tabs>
        <w:ind w:left="4320" w:hanging="360"/>
      </w:pPr>
      <w:rPr>
        <w:rFonts w:ascii="Wingdings" w:hAnsi="Wingdings"/>
      </w:rPr>
    </w:lvl>
    <w:lvl w:ilvl="6" w:tplc="9E8006EE">
      <w:start w:val="1"/>
      <w:numFmt w:val="bullet"/>
      <w:lvlText w:val=""/>
      <w:lvlJc w:val="left"/>
      <w:pPr>
        <w:tabs>
          <w:tab w:val="num" w:pos="5040"/>
        </w:tabs>
        <w:ind w:left="5040" w:hanging="360"/>
      </w:pPr>
      <w:rPr>
        <w:rFonts w:ascii="Symbol" w:hAnsi="Symbol"/>
      </w:rPr>
    </w:lvl>
    <w:lvl w:ilvl="7" w:tplc="5802BA1A">
      <w:start w:val="1"/>
      <w:numFmt w:val="bullet"/>
      <w:lvlText w:val="o"/>
      <w:lvlJc w:val="left"/>
      <w:pPr>
        <w:tabs>
          <w:tab w:val="num" w:pos="5760"/>
        </w:tabs>
        <w:ind w:left="5760" w:hanging="360"/>
      </w:pPr>
      <w:rPr>
        <w:rFonts w:ascii="Courier New" w:hAnsi="Courier New"/>
      </w:rPr>
    </w:lvl>
    <w:lvl w:ilvl="8" w:tplc="E5BCF444">
      <w:start w:val="1"/>
      <w:numFmt w:val="bullet"/>
      <w:lvlText w:val=""/>
      <w:lvlJc w:val="left"/>
      <w:pPr>
        <w:tabs>
          <w:tab w:val="num" w:pos="6480"/>
        </w:tabs>
        <w:ind w:left="6480" w:hanging="360"/>
      </w:pPr>
      <w:rPr>
        <w:rFonts w:ascii="Wingdings" w:hAnsi="Wingdings"/>
      </w:rPr>
    </w:lvl>
  </w:abstractNum>
  <w:abstractNum w:abstractNumId="211" w15:restartNumberingAfterBreak="0">
    <w:nsid w:val="000000D4"/>
    <w:multiLevelType w:val="hybridMultilevel"/>
    <w:tmpl w:val="000000D4"/>
    <w:lvl w:ilvl="0" w:tplc="09FA2B8C">
      <w:start w:val="1"/>
      <w:numFmt w:val="bullet"/>
      <w:lvlText w:val=""/>
      <w:lvlJc w:val="left"/>
      <w:pPr>
        <w:ind w:left="720" w:hanging="360"/>
      </w:pPr>
      <w:rPr>
        <w:rFonts w:ascii="Symbol" w:hAnsi="Symbol"/>
      </w:rPr>
    </w:lvl>
    <w:lvl w:ilvl="1" w:tplc="E7960638">
      <w:start w:val="1"/>
      <w:numFmt w:val="bullet"/>
      <w:lvlText w:val="o"/>
      <w:lvlJc w:val="left"/>
      <w:pPr>
        <w:tabs>
          <w:tab w:val="num" w:pos="1440"/>
        </w:tabs>
        <w:ind w:left="1440" w:hanging="360"/>
      </w:pPr>
      <w:rPr>
        <w:rFonts w:ascii="Courier New" w:hAnsi="Courier New"/>
      </w:rPr>
    </w:lvl>
    <w:lvl w:ilvl="2" w:tplc="FC90A778">
      <w:start w:val="1"/>
      <w:numFmt w:val="bullet"/>
      <w:lvlText w:val=""/>
      <w:lvlJc w:val="left"/>
      <w:pPr>
        <w:tabs>
          <w:tab w:val="num" w:pos="2160"/>
        </w:tabs>
        <w:ind w:left="2160" w:hanging="360"/>
      </w:pPr>
      <w:rPr>
        <w:rFonts w:ascii="Wingdings" w:hAnsi="Wingdings"/>
      </w:rPr>
    </w:lvl>
    <w:lvl w:ilvl="3" w:tplc="36D02DA4">
      <w:start w:val="1"/>
      <w:numFmt w:val="bullet"/>
      <w:lvlText w:val=""/>
      <w:lvlJc w:val="left"/>
      <w:pPr>
        <w:tabs>
          <w:tab w:val="num" w:pos="2880"/>
        </w:tabs>
        <w:ind w:left="2880" w:hanging="360"/>
      </w:pPr>
      <w:rPr>
        <w:rFonts w:ascii="Symbol" w:hAnsi="Symbol"/>
      </w:rPr>
    </w:lvl>
    <w:lvl w:ilvl="4" w:tplc="6D4A256E">
      <w:start w:val="1"/>
      <w:numFmt w:val="bullet"/>
      <w:lvlText w:val="o"/>
      <w:lvlJc w:val="left"/>
      <w:pPr>
        <w:tabs>
          <w:tab w:val="num" w:pos="3600"/>
        </w:tabs>
        <w:ind w:left="3600" w:hanging="360"/>
      </w:pPr>
      <w:rPr>
        <w:rFonts w:ascii="Courier New" w:hAnsi="Courier New"/>
      </w:rPr>
    </w:lvl>
    <w:lvl w:ilvl="5" w:tplc="4412F7B8">
      <w:start w:val="1"/>
      <w:numFmt w:val="bullet"/>
      <w:lvlText w:val=""/>
      <w:lvlJc w:val="left"/>
      <w:pPr>
        <w:tabs>
          <w:tab w:val="num" w:pos="4320"/>
        </w:tabs>
        <w:ind w:left="4320" w:hanging="360"/>
      </w:pPr>
      <w:rPr>
        <w:rFonts w:ascii="Wingdings" w:hAnsi="Wingdings"/>
      </w:rPr>
    </w:lvl>
    <w:lvl w:ilvl="6" w:tplc="F5C4F808">
      <w:start w:val="1"/>
      <w:numFmt w:val="bullet"/>
      <w:lvlText w:val=""/>
      <w:lvlJc w:val="left"/>
      <w:pPr>
        <w:tabs>
          <w:tab w:val="num" w:pos="5040"/>
        </w:tabs>
        <w:ind w:left="5040" w:hanging="360"/>
      </w:pPr>
      <w:rPr>
        <w:rFonts w:ascii="Symbol" w:hAnsi="Symbol"/>
      </w:rPr>
    </w:lvl>
    <w:lvl w:ilvl="7" w:tplc="EB8E3BE2">
      <w:start w:val="1"/>
      <w:numFmt w:val="bullet"/>
      <w:lvlText w:val="o"/>
      <w:lvlJc w:val="left"/>
      <w:pPr>
        <w:tabs>
          <w:tab w:val="num" w:pos="5760"/>
        </w:tabs>
        <w:ind w:left="5760" w:hanging="360"/>
      </w:pPr>
      <w:rPr>
        <w:rFonts w:ascii="Courier New" w:hAnsi="Courier New"/>
      </w:rPr>
    </w:lvl>
    <w:lvl w:ilvl="8" w:tplc="9DDC97B8">
      <w:start w:val="1"/>
      <w:numFmt w:val="bullet"/>
      <w:lvlText w:val=""/>
      <w:lvlJc w:val="left"/>
      <w:pPr>
        <w:tabs>
          <w:tab w:val="num" w:pos="6480"/>
        </w:tabs>
        <w:ind w:left="6480" w:hanging="360"/>
      </w:pPr>
      <w:rPr>
        <w:rFonts w:ascii="Wingdings" w:hAnsi="Wingdings"/>
      </w:rPr>
    </w:lvl>
  </w:abstractNum>
  <w:abstractNum w:abstractNumId="212" w15:restartNumberingAfterBreak="0">
    <w:nsid w:val="000000D5"/>
    <w:multiLevelType w:val="hybridMultilevel"/>
    <w:tmpl w:val="000000D5"/>
    <w:lvl w:ilvl="0" w:tplc="0E8EAC4C">
      <w:start w:val="1"/>
      <w:numFmt w:val="bullet"/>
      <w:lvlText w:val=""/>
      <w:lvlJc w:val="left"/>
      <w:pPr>
        <w:ind w:left="720" w:hanging="360"/>
      </w:pPr>
      <w:rPr>
        <w:rFonts w:ascii="Symbol" w:hAnsi="Symbol"/>
      </w:rPr>
    </w:lvl>
    <w:lvl w:ilvl="1" w:tplc="8314372E">
      <w:start w:val="1"/>
      <w:numFmt w:val="bullet"/>
      <w:lvlText w:val="o"/>
      <w:lvlJc w:val="left"/>
      <w:pPr>
        <w:tabs>
          <w:tab w:val="num" w:pos="1440"/>
        </w:tabs>
        <w:ind w:left="1440" w:hanging="360"/>
      </w:pPr>
      <w:rPr>
        <w:rFonts w:ascii="Courier New" w:hAnsi="Courier New"/>
      </w:rPr>
    </w:lvl>
    <w:lvl w:ilvl="2" w:tplc="291EACD6">
      <w:start w:val="1"/>
      <w:numFmt w:val="bullet"/>
      <w:lvlText w:val=""/>
      <w:lvlJc w:val="left"/>
      <w:pPr>
        <w:tabs>
          <w:tab w:val="num" w:pos="2160"/>
        </w:tabs>
        <w:ind w:left="2160" w:hanging="360"/>
      </w:pPr>
      <w:rPr>
        <w:rFonts w:ascii="Wingdings" w:hAnsi="Wingdings"/>
      </w:rPr>
    </w:lvl>
    <w:lvl w:ilvl="3" w:tplc="2418185C">
      <w:start w:val="1"/>
      <w:numFmt w:val="bullet"/>
      <w:lvlText w:val=""/>
      <w:lvlJc w:val="left"/>
      <w:pPr>
        <w:tabs>
          <w:tab w:val="num" w:pos="2880"/>
        </w:tabs>
        <w:ind w:left="2880" w:hanging="360"/>
      </w:pPr>
      <w:rPr>
        <w:rFonts w:ascii="Symbol" w:hAnsi="Symbol"/>
      </w:rPr>
    </w:lvl>
    <w:lvl w:ilvl="4" w:tplc="FC444E84">
      <w:start w:val="1"/>
      <w:numFmt w:val="bullet"/>
      <w:lvlText w:val="o"/>
      <w:lvlJc w:val="left"/>
      <w:pPr>
        <w:tabs>
          <w:tab w:val="num" w:pos="3600"/>
        </w:tabs>
        <w:ind w:left="3600" w:hanging="360"/>
      </w:pPr>
      <w:rPr>
        <w:rFonts w:ascii="Courier New" w:hAnsi="Courier New"/>
      </w:rPr>
    </w:lvl>
    <w:lvl w:ilvl="5" w:tplc="A210EADE">
      <w:start w:val="1"/>
      <w:numFmt w:val="bullet"/>
      <w:lvlText w:val=""/>
      <w:lvlJc w:val="left"/>
      <w:pPr>
        <w:tabs>
          <w:tab w:val="num" w:pos="4320"/>
        </w:tabs>
        <w:ind w:left="4320" w:hanging="360"/>
      </w:pPr>
      <w:rPr>
        <w:rFonts w:ascii="Wingdings" w:hAnsi="Wingdings"/>
      </w:rPr>
    </w:lvl>
    <w:lvl w:ilvl="6" w:tplc="C338E4B8">
      <w:start w:val="1"/>
      <w:numFmt w:val="bullet"/>
      <w:lvlText w:val=""/>
      <w:lvlJc w:val="left"/>
      <w:pPr>
        <w:tabs>
          <w:tab w:val="num" w:pos="5040"/>
        </w:tabs>
        <w:ind w:left="5040" w:hanging="360"/>
      </w:pPr>
      <w:rPr>
        <w:rFonts w:ascii="Symbol" w:hAnsi="Symbol"/>
      </w:rPr>
    </w:lvl>
    <w:lvl w:ilvl="7" w:tplc="0014613C">
      <w:start w:val="1"/>
      <w:numFmt w:val="bullet"/>
      <w:lvlText w:val="o"/>
      <w:lvlJc w:val="left"/>
      <w:pPr>
        <w:tabs>
          <w:tab w:val="num" w:pos="5760"/>
        </w:tabs>
        <w:ind w:left="5760" w:hanging="360"/>
      </w:pPr>
      <w:rPr>
        <w:rFonts w:ascii="Courier New" w:hAnsi="Courier New"/>
      </w:rPr>
    </w:lvl>
    <w:lvl w:ilvl="8" w:tplc="D82E1EE0">
      <w:start w:val="1"/>
      <w:numFmt w:val="bullet"/>
      <w:lvlText w:val=""/>
      <w:lvlJc w:val="left"/>
      <w:pPr>
        <w:tabs>
          <w:tab w:val="num" w:pos="6480"/>
        </w:tabs>
        <w:ind w:left="6480" w:hanging="360"/>
      </w:pPr>
      <w:rPr>
        <w:rFonts w:ascii="Wingdings" w:hAnsi="Wingdings"/>
      </w:rPr>
    </w:lvl>
  </w:abstractNum>
  <w:abstractNum w:abstractNumId="213" w15:restartNumberingAfterBreak="0">
    <w:nsid w:val="000000D6"/>
    <w:multiLevelType w:val="hybridMultilevel"/>
    <w:tmpl w:val="000000D6"/>
    <w:lvl w:ilvl="0" w:tplc="BC4C1F9A">
      <w:start w:val="1"/>
      <w:numFmt w:val="bullet"/>
      <w:lvlText w:val=""/>
      <w:lvlJc w:val="left"/>
      <w:pPr>
        <w:ind w:left="720" w:hanging="360"/>
      </w:pPr>
      <w:rPr>
        <w:rFonts w:ascii="Symbol" w:hAnsi="Symbol"/>
      </w:rPr>
    </w:lvl>
    <w:lvl w:ilvl="1" w:tplc="A0DE076E">
      <w:start w:val="1"/>
      <w:numFmt w:val="bullet"/>
      <w:lvlText w:val="o"/>
      <w:lvlJc w:val="left"/>
      <w:pPr>
        <w:tabs>
          <w:tab w:val="num" w:pos="1440"/>
        </w:tabs>
        <w:ind w:left="1440" w:hanging="360"/>
      </w:pPr>
      <w:rPr>
        <w:rFonts w:ascii="Courier New" w:hAnsi="Courier New"/>
      </w:rPr>
    </w:lvl>
    <w:lvl w:ilvl="2" w:tplc="5574957E">
      <w:start w:val="1"/>
      <w:numFmt w:val="bullet"/>
      <w:lvlText w:val=""/>
      <w:lvlJc w:val="left"/>
      <w:pPr>
        <w:tabs>
          <w:tab w:val="num" w:pos="2160"/>
        </w:tabs>
        <w:ind w:left="2160" w:hanging="360"/>
      </w:pPr>
      <w:rPr>
        <w:rFonts w:ascii="Wingdings" w:hAnsi="Wingdings"/>
      </w:rPr>
    </w:lvl>
    <w:lvl w:ilvl="3" w:tplc="92A07548">
      <w:start w:val="1"/>
      <w:numFmt w:val="bullet"/>
      <w:lvlText w:val=""/>
      <w:lvlJc w:val="left"/>
      <w:pPr>
        <w:tabs>
          <w:tab w:val="num" w:pos="2880"/>
        </w:tabs>
        <w:ind w:left="2880" w:hanging="360"/>
      </w:pPr>
      <w:rPr>
        <w:rFonts w:ascii="Symbol" w:hAnsi="Symbol"/>
      </w:rPr>
    </w:lvl>
    <w:lvl w:ilvl="4" w:tplc="AB764FE8">
      <w:start w:val="1"/>
      <w:numFmt w:val="bullet"/>
      <w:lvlText w:val="o"/>
      <w:lvlJc w:val="left"/>
      <w:pPr>
        <w:tabs>
          <w:tab w:val="num" w:pos="3600"/>
        </w:tabs>
        <w:ind w:left="3600" w:hanging="360"/>
      </w:pPr>
      <w:rPr>
        <w:rFonts w:ascii="Courier New" w:hAnsi="Courier New"/>
      </w:rPr>
    </w:lvl>
    <w:lvl w:ilvl="5" w:tplc="C688E536">
      <w:start w:val="1"/>
      <w:numFmt w:val="bullet"/>
      <w:lvlText w:val=""/>
      <w:lvlJc w:val="left"/>
      <w:pPr>
        <w:tabs>
          <w:tab w:val="num" w:pos="4320"/>
        </w:tabs>
        <w:ind w:left="4320" w:hanging="360"/>
      </w:pPr>
      <w:rPr>
        <w:rFonts w:ascii="Wingdings" w:hAnsi="Wingdings"/>
      </w:rPr>
    </w:lvl>
    <w:lvl w:ilvl="6" w:tplc="F0545BB4">
      <w:start w:val="1"/>
      <w:numFmt w:val="bullet"/>
      <w:lvlText w:val=""/>
      <w:lvlJc w:val="left"/>
      <w:pPr>
        <w:tabs>
          <w:tab w:val="num" w:pos="5040"/>
        </w:tabs>
        <w:ind w:left="5040" w:hanging="360"/>
      </w:pPr>
      <w:rPr>
        <w:rFonts w:ascii="Symbol" w:hAnsi="Symbol"/>
      </w:rPr>
    </w:lvl>
    <w:lvl w:ilvl="7" w:tplc="7BE0E15A">
      <w:start w:val="1"/>
      <w:numFmt w:val="bullet"/>
      <w:lvlText w:val="o"/>
      <w:lvlJc w:val="left"/>
      <w:pPr>
        <w:tabs>
          <w:tab w:val="num" w:pos="5760"/>
        </w:tabs>
        <w:ind w:left="5760" w:hanging="360"/>
      </w:pPr>
      <w:rPr>
        <w:rFonts w:ascii="Courier New" w:hAnsi="Courier New"/>
      </w:rPr>
    </w:lvl>
    <w:lvl w:ilvl="8" w:tplc="FAE82BB4">
      <w:start w:val="1"/>
      <w:numFmt w:val="bullet"/>
      <w:lvlText w:val=""/>
      <w:lvlJc w:val="left"/>
      <w:pPr>
        <w:tabs>
          <w:tab w:val="num" w:pos="6480"/>
        </w:tabs>
        <w:ind w:left="6480" w:hanging="360"/>
      </w:pPr>
      <w:rPr>
        <w:rFonts w:ascii="Wingdings" w:hAnsi="Wingdings"/>
      </w:rPr>
    </w:lvl>
  </w:abstractNum>
  <w:abstractNum w:abstractNumId="214" w15:restartNumberingAfterBreak="0">
    <w:nsid w:val="000000D7"/>
    <w:multiLevelType w:val="hybridMultilevel"/>
    <w:tmpl w:val="000000D7"/>
    <w:lvl w:ilvl="0" w:tplc="9E5A570C">
      <w:start w:val="1"/>
      <w:numFmt w:val="bullet"/>
      <w:lvlText w:val=""/>
      <w:lvlJc w:val="left"/>
      <w:pPr>
        <w:ind w:left="720" w:hanging="360"/>
      </w:pPr>
      <w:rPr>
        <w:rFonts w:ascii="Symbol" w:hAnsi="Symbol"/>
      </w:rPr>
    </w:lvl>
    <w:lvl w:ilvl="1" w:tplc="E118EA9C">
      <w:start w:val="1"/>
      <w:numFmt w:val="bullet"/>
      <w:lvlText w:val="o"/>
      <w:lvlJc w:val="left"/>
      <w:pPr>
        <w:tabs>
          <w:tab w:val="num" w:pos="1440"/>
        </w:tabs>
        <w:ind w:left="1440" w:hanging="360"/>
      </w:pPr>
      <w:rPr>
        <w:rFonts w:ascii="Courier New" w:hAnsi="Courier New"/>
      </w:rPr>
    </w:lvl>
    <w:lvl w:ilvl="2" w:tplc="0ED8B0CC">
      <w:start w:val="1"/>
      <w:numFmt w:val="bullet"/>
      <w:lvlText w:val=""/>
      <w:lvlJc w:val="left"/>
      <w:pPr>
        <w:tabs>
          <w:tab w:val="num" w:pos="2160"/>
        </w:tabs>
        <w:ind w:left="2160" w:hanging="360"/>
      </w:pPr>
      <w:rPr>
        <w:rFonts w:ascii="Wingdings" w:hAnsi="Wingdings"/>
      </w:rPr>
    </w:lvl>
    <w:lvl w:ilvl="3" w:tplc="05607DD2">
      <w:start w:val="1"/>
      <w:numFmt w:val="bullet"/>
      <w:lvlText w:val=""/>
      <w:lvlJc w:val="left"/>
      <w:pPr>
        <w:tabs>
          <w:tab w:val="num" w:pos="2880"/>
        </w:tabs>
        <w:ind w:left="2880" w:hanging="360"/>
      </w:pPr>
      <w:rPr>
        <w:rFonts w:ascii="Symbol" w:hAnsi="Symbol"/>
      </w:rPr>
    </w:lvl>
    <w:lvl w:ilvl="4" w:tplc="6E8210D0">
      <w:start w:val="1"/>
      <w:numFmt w:val="bullet"/>
      <w:lvlText w:val="o"/>
      <w:lvlJc w:val="left"/>
      <w:pPr>
        <w:tabs>
          <w:tab w:val="num" w:pos="3600"/>
        </w:tabs>
        <w:ind w:left="3600" w:hanging="360"/>
      </w:pPr>
      <w:rPr>
        <w:rFonts w:ascii="Courier New" w:hAnsi="Courier New"/>
      </w:rPr>
    </w:lvl>
    <w:lvl w:ilvl="5" w:tplc="3BB64160">
      <w:start w:val="1"/>
      <w:numFmt w:val="bullet"/>
      <w:lvlText w:val=""/>
      <w:lvlJc w:val="left"/>
      <w:pPr>
        <w:tabs>
          <w:tab w:val="num" w:pos="4320"/>
        </w:tabs>
        <w:ind w:left="4320" w:hanging="360"/>
      </w:pPr>
      <w:rPr>
        <w:rFonts w:ascii="Wingdings" w:hAnsi="Wingdings"/>
      </w:rPr>
    </w:lvl>
    <w:lvl w:ilvl="6" w:tplc="4C968282">
      <w:start w:val="1"/>
      <w:numFmt w:val="bullet"/>
      <w:lvlText w:val=""/>
      <w:lvlJc w:val="left"/>
      <w:pPr>
        <w:tabs>
          <w:tab w:val="num" w:pos="5040"/>
        </w:tabs>
        <w:ind w:left="5040" w:hanging="360"/>
      </w:pPr>
      <w:rPr>
        <w:rFonts w:ascii="Symbol" w:hAnsi="Symbol"/>
      </w:rPr>
    </w:lvl>
    <w:lvl w:ilvl="7" w:tplc="5464F250">
      <w:start w:val="1"/>
      <w:numFmt w:val="bullet"/>
      <w:lvlText w:val="o"/>
      <w:lvlJc w:val="left"/>
      <w:pPr>
        <w:tabs>
          <w:tab w:val="num" w:pos="5760"/>
        </w:tabs>
        <w:ind w:left="5760" w:hanging="360"/>
      </w:pPr>
      <w:rPr>
        <w:rFonts w:ascii="Courier New" w:hAnsi="Courier New"/>
      </w:rPr>
    </w:lvl>
    <w:lvl w:ilvl="8" w:tplc="A99A017A">
      <w:start w:val="1"/>
      <w:numFmt w:val="bullet"/>
      <w:lvlText w:val=""/>
      <w:lvlJc w:val="left"/>
      <w:pPr>
        <w:tabs>
          <w:tab w:val="num" w:pos="6480"/>
        </w:tabs>
        <w:ind w:left="6480" w:hanging="360"/>
      </w:pPr>
      <w:rPr>
        <w:rFonts w:ascii="Wingdings" w:hAnsi="Wingdings"/>
      </w:rPr>
    </w:lvl>
  </w:abstractNum>
  <w:abstractNum w:abstractNumId="215" w15:restartNumberingAfterBreak="0">
    <w:nsid w:val="000000D8"/>
    <w:multiLevelType w:val="hybridMultilevel"/>
    <w:tmpl w:val="000000D8"/>
    <w:lvl w:ilvl="0" w:tplc="61402DD0">
      <w:start w:val="1"/>
      <w:numFmt w:val="bullet"/>
      <w:lvlText w:val=""/>
      <w:lvlJc w:val="left"/>
      <w:pPr>
        <w:ind w:left="720" w:hanging="360"/>
      </w:pPr>
      <w:rPr>
        <w:rFonts w:ascii="Symbol" w:hAnsi="Symbol"/>
      </w:rPr>
    </w:lvl>
    <w:lvl w:ilvl="1" w:tplc="E2D23EAA">
      <w:start w:val="1"/>
      <w:numFmt w:val="bullet"/>
      <w:lvlText w:val="o"/>
      <w:lvlJc w:val="left"/>
      <w:pPr>
        <w:tabs>
          <w:tab w:val="num" w:pos="1440"/>
        </w:tabs>
        <w:ind w:left="1440" w:hanging="360"/>
      </w:pPr>
      <w:rPr>
        <w:rFonts w:ascii="Courier New" w:hAnsi="Courier New"/>
      </w:rPr>
    </w:lvl>
    <w:lvl w:ilvl="2" w:tplc="62D61266">
      <w:start w:val="1"/>
      <w:numFmt w:val="bullet"/>
      <w:lvlText w:val=""/>
      <w:lvlJc w:val="left"/>
      <w:pPr>
        <w:tabs>
          <w:tab w:val="num" w:pos="2160"/>
        </w:tabs>
        <w:ind w:left="2160" w:hanging="360"/>
      </w:pPr>
      <w:rPr>
        <w:rFonts w:ascii="Wingdings" w:hAnsi="Wingdings"/>
      </w:rPr>
    </w:lvl>
    <w:lvl w:ilvl="3" w:tplc="533A355A">
      <w:start w:val="1"/>
      <w:numFmt w:val="bullet"/>
      <w:lvlText w:val=""/>
      <w:lvlJc w:val="left"/>
      <w:pPr>
        <w:tabs>
          <w:tab w:val="num" w:pos="2880"/>
        </w:tabs>
        <w:ind w:left="2880" w:hanging="360"/>
      </w:pPr>
      <w:rPr>
        <w:rFonts w:ascii="Symbol" w:hAnsi="Symbol"/>
      </w:rPr>
    </w:lvl>
    <w:lvl w:ilvl="4" w:tplc="0C56A104">
      <w:start w:val="1"/>
      <w:numFmt w:val="bullet"/>
      <w:lvlText w:val="o"/>
      <w:lvlJc w:val="left"/>
      <w:pPr>
        <w:tabs>
          <w:tab w:val="num" w:pos="3600"/>
        </w:tabs>
        <w:ind w:left="3600" w:hanging="360"/>
      </w:pPr>
      <w:rPr>
        <w:rFonts w:ascii="Courier New" w:hAnsi="Courier New"/>
      </w:rPr>
    </w:lvl>
    <w:lvl w:ilvl="5" w:tplc="88523AB4">
      <w:start w:val="1"/>
      <w:numFmt w:val="bullet"/>
      <w:lvlText w:val=""/>
      <w:lvlJc w:val="left"/>
      <w:pPr>
        <w:tabs>
          <w:tab w:val="num" w:pos="4320"/>
        </w:tabs>
        <w:ind w:left="4320" w:hanging="360"/>
      </w:pPr>
      <w:rPr>
        <w:rFonts w:ascii="Wingdings" w:hAnsi="Wingdings"/>
      </w:rPr>
    </w:lvl>
    <w:lvl w:ilvl="6" w:tplc="989E667E">
      <w:start w:val="1"/>
      <w:numFmt w:val="bullet"/>
      <w:lvlText w:val=""/>
      <w:lvlJc w:val="left"/>
      <w:pPr>
        <w:tabs>
          <w:tab w:val="num" w:pos="5040"/>
        </w:tabs>
        <w:ind w:left="5040" w:hanging="360"/>
      </w:pPr>
      <w:rPr>
        <w:rFonts w:ascii="Symbol" w:hAnsi="Symbol"/>
      </w:rPr>
    </w:lvl>
    <w:lvl w:ilvl="7" w:tplc="55E6F490">
      <w:start w:val="1"/>
      <w:numFmt w:val="bullet"/>
      <w:lvlText w:val="o"/>
      <w:lvlJc w:val="left"/>
      <w:pPr>
        <w:tabs>
          <w:tab w:val="num" w:pos="5760"/>
        </w:tabs>
        <w:ind w:left="5760" w:hanging="360"/>
      </w:pPr>
      <w:rPr>
        <w:rFonts w:ascii="Courier New" w:hAnsi="Courier New"/>
      </w:rPr>
    </w:lvl>
    <w:lvl w:ilvl="8" w:tplc="D80E4BC8">
      <w:start w:val="1"/>
      <w:numFmt w:val="bullet"/>
      <w:lvlText w:val=""/>
      <w:lvlJc w:val="left"/>
      <w:pPr>
        <w:tabs>
          <w:tab w:val="num" w:pos="6480"/>
        </w:tabs>
        <w:ind w:left="6480" w:hanging="360"/>
      </w:pPr>
      <w:rPr>
        <w:rFonts w:ascii="Wingdings" w:hAnsi="Wingdings"/>
      </w:rPr>
    </w:lvl>
  </w:abstractNum>
  <w:abstractNum w:abstractNumId="216" w15:restartNumberingAfterBreak="0">
    <w:nsid w:val="000000D9"/>
    <w:multiLevelType w:val="hybridMultilevel"/>
    <w:tmpl w:val="000000D9"/>
    <w:lvl w:ilvl="0" w:tplc="D5D876E2">
      <w:start w:val="1"/>
      <w:numFmt w:val="bullet"/>
      <w:lvlText w:val=""/>
      <w:lvlJc w:val="left"/>
      <w:pPr>
        <w:ind w:left="720" w:hanging="360"/>
      </w:pPr>
      <w:rPr>
        <w:rFonts w:ascii="Symbol" w:hAnsi="Symbol"/>
      </w:rPr>
    </w:lvl>
    <w:lvl w:ilvl="1" w:tplc="39C259EA">
      <w:start w:val="1"/>
      <w:numFmt w:val="bullet"/>
      <w:lvlText w:val="o"/>
      <w:lvlJc w:val="left"/>
      <w:pPr>
        <w:tabs>
          <w:tab w:val="num" w:pos="1440"/>
        </w:tabs>
        <w:ind w:left="1440" w:hanging="360"/>
      </w:pPr>
      <w:rPr>
        <w:rFonts w:ascii="Courier New" w:hAnsi="Courier New"/>
      </w:rPr>
    </w:lvl>
    <w:lvl w:ilvl="2" w:tplc="F3E8C5A4">
      <w:start w:val="1"/>
      <w:numFmt w:val="bullet"/>
      <w:lvlText w:val=""/>
      <w:lvlJc w:val="left"/>
      <w:pPr>
        <w:tabs>
          <w:tab w:val="num" w:pos="2160"/>
        </w:tabs>
        <w:ind w:left="2160" w:hanging="360"/>
      </w:pPr>
      <w:rPr>
        <w:rFonts w:ascii="Wingdings" w:hAnsi="Wingdings"/>
      </w:rPr>
    </w:lvl>
    <w:lvl w:ilvl="3" w:tplc="D96CC180">
      <w:start w:val="1"/>
      <w:numFmt w:val="bullet"/>
      <w:lvlText w:val=""/>
      <w:lvlJc w:val="left"/>
      <w:pPr>
        <w:tabs>
          <w:tab w:val="num" w:pos="2880"/>
        </w:tabs>
        <w:ind w:left="2880" w:hanging="360"/>
      </w:pPr>
      <w:rPr>
        <w:rFonts w:ascii="Symbol" w:hAnsi="Symbol"/>
      </w:rPr>
    </w:lvl>
    <w:lvl w:ilvl="4" w:tplc="E182C578">
      <w:start w:val="1"/>
      <w:numFmt w:val="bullet"/>
      <w:lvlText w:val="o"/>
      <w:lvlJc w:val="left"/>
      <w:pPr>
        <w:tabs>
          <w:tab w:val="num" w:pos="3600"/>
        </w:tabs>
        <w:ind w:left="3600" w:hanging="360"/>
      </w:pPr>
      <w:rPr>
        <w:rFonts w:ascii="Courier New" w:hAnsi="Courier New"/>
      </w:rPr>
    </w:lvl>
    <w:lvl w:ilvl="5" w:tplc="290AA8E0">
      <w:start w:val="1"/>
      <w:numFmt w:val="bullet"/>
      <w:lvlText w:val=""/>
      <w:lvlJc w:val="left"/>
      <w:pPr>
        <w:tabs>
          <w:tab w:val="num" w:pos="4320"/>
        </w:tabs>
        <w:ind w:left="4320" w:hanging="360"/>
      </w:pPr>
      <w:rPr>
        <w:rFonts w:ascii="Wingdings" w:hAnsi="Wingdings"/>
      </w:rPr>
    </w:lvl>
    <w:lvl w:ilvl="6" w:tplc="2FD682A2">
      <w:start w:val="1"/>
      <w:numFmt w:val="bullet"/>
      <w:lvlText w:val=""/>
      <w:lvlJc w:val="left"/>
      <w:pPr>
        <w:tabs>
          <w:tab w:val="num" w:pos="5040"/>
        </w:tabs>
        <w:ind w:left="5040" w:hanging="360"/>
      </w:pPr>
      <w:rPr>
        <w:rFonts w:ascii="Symbol" w:hAnsi="Symbol"/>
      </w:rPr>
    </w:lvl>
    <w:lvl w:ilvl="7" w:tplc="E07EC920">
      <w:start w:val="1"/>
      <w:numFmt w:val="bullet"/>
      <w:lvlText w:val="o"/>
      <w:lvlJc w:val="left"/>
      <w:pPr>
        <w:tabs>
          <w:tab w:val="num" w:pos="5760"/>
        </w:tabs>
        <w:ind w:left="5760" w:hanging="360"/>
      </w:pPr>
      <w:rPr>
        <w:rFonts w:ascii="Courier New" w:hAnsi="Courier New"/>
      </w:rPr>
    </w:lvl>
    <w:lvl w:ilvl="8" w:tplc="86AE44B2">
      <w:start w:val="1"/>
      <w:numFmt w:val="bullet"/>
      <w:lvlText w:val=""/>
      <w:lvlJc w:val="left"/>
      <w:pPr>
        <w:tabs>
          <w:tab w:val="num" w:pos="6480"/>
        </w:tabs>
        <w:ind w:left="6480" w:hanging="360"/>
      </w:pPr>
      <w:rPr>
        <w:rFonts w:ascii="Wingdings" w:hAnsi="Wingdings"/>
      </w:rPr>
    </w:lvl>
  </w:abstractNum>
  <w:abstractNum w:abstractNumId="217" w15:restartNumberingAfterBreak="0">
    <w:nsid w:val="000000DA"/>
    <w:multiLevelType w:val="hybridMultilevel"/>
    <w:tmpl w:val="000000DA"/>
    <w:lvl w:ilvl="0" w:tplc="9F76D7EA">
      <w:start w:val="1"/>
      <w:numFmt w:val="bullet"/>
      <w:lvlText w:val=""/>
      <w:lvlJc w:val="left"/>
      <w:pPr>
        <w:ind w:left="720" w:hanging="360"/>
      </w:pPr>
      <w:rPr>
        <w:rFonts w:ascii="Symbol" w:hAnsi="Symbol"/>
      </w:rPr>
    </w:lvl>
    <w:lvl w:ilvl="1" w:tplc="B3844FB8">
      <w:start w:val="1"/>
      <w:numFmt w:val="bullet"/>
      <w:lvlText w:val="o"/>
      <w:lvlJc w:val="left"/>
      <w:pPr>
        <w:tabs>
          <w:tab w:val="num" w:pos="1440"/>
        </w:tabs>
        <w:ind w:left="1440" w:hanging="360"/>
      </w:pPr>
      <w:rPr>
        <w:rFonts w:ascii="Courier New" w:hAnsi="Courier New"/>
      </w:rPr>
    </w:lvl>
    <w:lvl w:ilvl="2" w:tplc="BA42024C">
      <w:start w:val="1"/>
      <w:numFmt w:val="bullet"/>
      <w:lvlText w:val=""/>
      <w:lvlJc w:val="left"/>
      <w:pPr>
        <w:tabs>
          <w:tab w:val="num" w:pos="2160"/>
        </w:tabs>
        <w:ind w:left="2160" w:hanging="360"/>
      </w:pPr>
      <w:rPr>
        <w:rFonts w:ascii="Wingdings" w:hAnsi="Wingdings"/>
      </w:rPr>
    </w:lvl>
    <w:lvl w:ilvl="3" w:tplc="54744382">
      <w:start w:val="1"/>
      <w:numFmt w:val="bullet"/>
      <w:lvlText w:val=""/>
      <w:lvlJc w:val="left"/>
      <w:pPr>
        <w:tabs>
          <w:tab w:val="num" w:pos="2880"/>
        </w:tabs>
        <w:ind w:left="2880" w:hanging="360"/>
      </w:pPr>
      <w:rPr>
        <w:rFonts w:ascii="Symbol" w:hAnsi="Symbol"/>
      </w:rPr>
    </w:lvl>
    <w:lvl w:ilvl="4" w:tplc="25DCE35E">
      <w:start w:val="1"/>
      <w:numFmt w:val="bullet"/>
      <w:lvlText w:val="o"/>
      <w:lvlJc w:val="left"/>
      <w:pPr>
        <w:tabs>
          <w:tab w:val="num" w:pos="3600"/>
        </w:tabs>
        <w:ind w:left="3600" w:hanging="360"/>
      </w:pPr>
      <w:rPr>
        <w:rFonts w:ascii="Courier New" w:hAnsi="Courier New"/>
      </w:rPr>
    </w:lvl>
    <w:lvl w:ilvl="5" w:tplc="365E16A4">
      <w:start w:val="1"/>
      <w:numFmt w:val="bullet"/>
      <w:lvlText w:val=""/>
      <w:lvlJc w:val="left"/>
      <w:pPr>
        <w:tabs>
          <w:tab w:val="num" w:pos="4320"/>
        </w:tabs>
        <w:ind w:left="4320" w:hanging="360"/>
      </w:pPr>
      <w:rPr>
        <w:rFonts w:ascii="Wingdings" w:hAnsi="Wingdings"/>
      </w:rPr>
    </w:lvl>
    <w:lvl w:ilvl="6" w:tplc="153AD5E0">
      <w:start w:val="1"/>
      <w:numFmt w:val="bullet"/>
      <w:lvlText w:val=""/>
      <w:lvlJc w:val="left"/>
      <w:pPr>
        <w:tabs>
          <w:tab w:val="num" w:pos="5040"/>
        </w:tabs>
        <w:ind w:left="5040" w:hanging="360"/>
      </w:pPr>
      <w:rPr>
        <w:rFonts w:ascii="Symbol" w:hAnsi="Symbol"/>
      </w:rPr>
    </w:lvl>
    <w:lvl w:ilvl="7" w:tplc="9C5625C8">
      <w:start w:val="1"/>
      <w:numFmt w:val="bullet"/>
      <w:lvlText w:val="o"/>
      <w:lvlJc w:val="left"/>
      <w:pPr>
        <w:tabs>
          <w:tab w:val="num" w:pos="5760"/>
        </w:tabs>
        <w:ind w:left="5760" w:hanging="360"/>
      </w:pPr>
      <w:rPr>
        <w:rFonts w:ascii="Courier New" w:hAnsi="Courier New"/>
      </w:rPr>
    </w:lvl>
    <w:lvl w:ilvl="8" w:tplc="CA98CF8C">
      <w:start w:val="1"/>
      <w:numFmt w:val="bullet"/>
      <w:lvlText w:val=""/>
      <w:lvlJc w:val="left"/>
      <w:pPr>
        <w:tabs>
          <w:tab w:val="num" w:pos="6480"/>
        </w:tabs>
        <w:ind w:left="6480" w:hanging="360"/>
      </w:pPr>
      <w:rPr>
        <w:rFonts w:ascii="Wingdings" w:hAnsi="Wingdings"/>
      </w:rPr>
    </w:lvl>
  </w:abstractNum>
  <w:abstractNum w:abstractNumId="218" w15:restartNumberingAfterBreak="0">
    <w:nsid w:val="000000DB"/>
    <w:multiLevelType w:val="hybridMultilevel"/>
    <w:tmpl w:val="000000DB"/>
    <w:lvl w:ilvl="0" w:tplc="D79E5B82">
      <w:start w:val="1"/>
      <w:numFmt w:val="bullet"/>
      <w:lvlText w:val=""/>
      <w:lvlJc w:val="left"/>
      <w:pPr>
        <w:ind w:left="720" w:hanging="360"/>
      </w:pPr>
      <w:rPr>
        <w:rFonts w:ascii="Symbol" w:hAnsi="Symbol"/>
      </w:rPr>
    </w:lvl>
    <w:lvl w:ilvl="1" w:tplc="1F2C37DA">
      <w:start w:val="1"/>
      <w:numFmt w:val="bullet"/>
      <w:lvlText w:val="o"/>
      <w:lvlJc w:val="left"/>
      <w:pPr>
        <w:tabs>
          <w:tab w:val="num" w:pos="1440"/>
        </w:tabs>
        <w:ind w:left="1440" w:hanging="360"/>
      </w:pPr>
      <w:rPr>
        <w:rFonts w:ascii="Courier New" w:hAnsi="Courier New"/>
      </w:rPr>
    </w:lvl>
    <w:lvl w:ilvl="2" w:tplc="0EC02246">
      <w:start w:val="1"/>
      <w:numFmt w:val="bullet"/>
      <w:lvlText w:val=""/>
      <w:lvlJc w:val="left"/>
      <w:pPr>
        <w:tabs>
          <w:tab w:val="num" w:pos="2160"/>
        </w:tabs>
        <w:ind w:left="2160" w:hanging="360"/>
      </w:pPr>
      <w:rPr>
        <w:rFonts w:ascii="Wingdings" w:hAnsi="Wingdings"/>
      </w:rPr>
    </w:lvl>
    <w:lvl w:ilvl="3" w:tplc="5B728FAC">
      <w:start w:val="1"/>
      <w:numFmt w:val="bullet"/>
      <w:lvlText w:val=""/>
      <w:lvlJc w:val="left"/>
      <w:pPr>
        <w:tabs>
          <w:tab w:val="num" w:pos="2880"/>
        </w:tabs>
        <w:ind w:left="2880" w:hanging="360"/>
      </w:pPr>
      <w:rPr>
        <w:rFonts w:ascii="Symbol" w:hAnsi="Symbol"/>
      </w:rPr>
    </w:lvl>
    <w:lvl w:ilvl="4" w:tplc="41583ACE">
      <w:start w:val="1"/>
      <w:numFmt w:val="bullet"/>
      <w:lvlText w:val="o"/>
      <w:lvlJc w:val="left"/>
      <w:pPr>
        <w:tabs>
          <w:tab w:val="num" w:pos="3600"/>
        </w:tabs>
        <w:ind w:left="3600" w:hanging="360"/>
      </w:pPr>
      <w:rPr>
        <w:rFonts w:ascii="Courier New" w:hAnsi="Courier New"/>
      </w:rPr>
    </w:lvl>
    <w:lvl w:ilvl="5" w:tplc="52840220">
      <w:start w:val="1"/>
      <w:numFmt w:val="bullet"/>
      <w:lvlText w:val=""/>
      <w:lvlJc w:val="left"/>
      <w:pPr>
        <w:tabs>
          <w:tab w:val="num" w:pos="4320"/>
        </w:tabs>
        <w:ind w:left="4320" w:hanging="360"/>
      </w:pPr>
      <w:rPr>
        <w:rFonts w:ascii="Wingdings" w:hAnsi="Wingdings"/>
      </w:rPr>
    </w:lvl>
    <w:lvl w:ilvl="6" w:tplc="CB6C75C6">
      <w:start w:val="1"/>
      <w:numFmt w:val="bullet"/>
      <w:lvlText w:val=""/>
      <w:lvlJc w:val="left"/>
      <w:pPr>
        <w:tabs>
          <w:tab w:val="num" w:pos="5040"/>
        </w:tabs>
        <w:ind w:left="5040" w:hanging="360"/>
      </w:pPr>
      <w:rPr>
        <w:rFonts w:ascii="Symbol" w:hAnsi="Symbol"/>
      </w:rPr>
    </w:lvl>
    <w:lvl w:ilvl="7" w:tplc="89DE838C">
      <w:start w:val="1"/>
      <w:numFmt w:val="bullet"/>
      <w:lvlText w:val="o"/>
      <w:lvlJc w:val="left"/>
      <w:pPr>
        <w:tabs>
          <w:tab w:val="num" w:pos="5760"/>
        </w:tabs>
        <w:ind w:left="5760" w:hanging="360"/>
      </w:pPr>
      <w:rPr>
        <w:rFonts w:ascii="Courier New" w:hAnsi="Courier New"/>
      </w:rPr>
    </w:lvl>
    <w:lvl w:ilvl="8" w:tplc="17BE3A84">
      <w:start w:val="1"/>
      <w:numFmt w:val="bullet"/>
      <w:lvlText w:val=""/>
      <w:lvlJc w:val="left"/>
      <w:pPr>
        <w:tabs>
          <w:tab w:val="num" w:pos="6480"/>
        </w:tabs>
        <w:ind w:left="6480" w:hanging="360"/>
      </w:pPr>
      <w:rPr>
        <w:rFonts w:ascii="Wingdings" w:hAnsi="Wingdings"/>
      </w:rPr>
    </w:lvl>
  </w:abstractNum>
  <w:abstractNum w:abstractNumId="219" w15:restartNumberingAfterBreak="0">
    <w:nsid w:val="000000DC"/>
    <w:multiLevelType w:val="hybridMultilevel"/>
    <w:tmpl w:val="000000DC"/>
    <w:lvl w:ilvl="0" w:tplc="7D98B9B2">
      <w:start w:val="1"/>
      <w:numFmt w:val="bullet"/>
      <w:lvlText w:val=""/>
      <w:lvlJc w:val="left"/>
      <w:pPr>
        <w:ind w:left="720" w:hanging="360"/>
      </w:pPr>
      <w:rPr>
        <w:rFonts w:ascii="Symbol" w:hAnsi="Symbol"/>
      </w:rPr>
    </w:lvl>
    <w:lvl w:ilvl="1" w:tplc="78D03B76">
      <w:start w:val="1"/>
      <w:numFmt w:val="bullet"/>
      <w:lvlText w:val="o"/>
      <w:lvlJc w:val="left"/>
      <w:pPr>
        <w:tabs>
          <w:tab w:val="num" w:pos="1440"/>
        </w:tabs>
        <w:ind w:left="1440" w:hanging="360"/>
      </w:pPr>
      <w:rPr>
        <w:rFonts w:ascii="Courier New" w:hAnsi="Courier New"/>
      </w:rPr>
    </w:lvl>
    <w:lvl w:ilvl="2" w:tplc="8932CC56">
      <w:start w:val="1"/>
      <w:numFmt w:val="bullet"/>
      <w:lvlText w:val=""/>
      <w:lvlJc w:val="left"/>
      <w:pPr>
        <w:tabs>
          <w:tab w:val="num" w:pos="2160"/>
        </w:tabs>
        <w:ind w:left="2160" w:hanging="360"/>
      </w:pPr>
      <w:rPr>
        <w:rFonts w:ascii="Wingdings" w:hAnsi="Wingdings"/>
      </w:rPr>
    </w:lvl>
    <w:lvl w:ilvl="3" w:tplc="8E90A170">
      <w:start w:val="1"/>
      <w:numFmt w:val="bullet"/>
      <w:lvlText w:val=""/>
      <w:lvlJc w:val="left"/>
      <w:pPr>
        <w:tabs>
          <w:tab w:val="num" w:pos="2880"/>
        </w:tabs>
        <w:ind w:left="2880" w:hanging="360"/>
      </w:pPr>
      <w:rPr>
        <w:rFonts w:ascii="Symbol" w:hAnsi="Symbol"/>
      </w:rPr>
    </w:lvl>
    <w:lvl w:ilvl="4" w:tplc="AE4E90D8">
      <w:start w:val="1"/>
      <w:numFmt w:val="bullet"/>
      <w:lvlText w:val="o"/>
      <w:lvlJc w:val="left"/>
      <w:pPr>
        <w:tabs>
          <w:tab w:val="num" w:pos="3600"/>
        </w:tabs>
        <w:ind w:left="3600" w:hanging="360"/>
      </w:pPr>
      <w:rPr>
        <w:rFonts w:ascii="Courier New" w:hAnsi="Courier New"/>
      </w:rPr>
    </w:lvl>
    <w:lvl w:ilvl="5" w:tplc="24821946">
      <w:start w:val="1"/>
      <w:numFmt w:val="bullet"/>
      <w:lvlText w:val=""/>
      <w:lvlJc w:val="left"/>
      <w:pPr>
        <w:tabs>
          <w:tab w:val="num" w:pos="4320"/>
        </w:tabs>
        <w:ind w:left="4320" w:hanging="360"/>
      </w:pPr>
      <w:rPr>
        <w:rFonts w:ascii="Wingdings" w:hAnsi="Wingdings"/>
      </w:rPr>
    </w:lvl>
    <w:lvl w:ilvl="6" w:tplc="195EAC06">
      <w:start w:val="1"/>
      <w:numFmt w:val="bullet"/>
      <w:lvlText w:val=""/>
      <w:lvlJc w:val="left"/>
      <w:pPr>
        <w:tabs>
          <w:tab w:val="num" w:pos="5040"/>
        </w:tabs>
        <w:ind w:left="5040" w:hanging="360"/>
      </w:pPr>
      <w:rPr>
        <w:rFonts w:ascii="Symbol" w:hAnsi="Symbol"/>
      </w:rPr>
    </w:lvl>
    <w:lvl w:ilvl="7" w:tplc="CC9C3400">
      <w:start w:val="1"/>
      <w:numFmt w:val="bullet"/>
      <w:lvlText w:val="o"/>
      <w:lvlJc w:val="left"/>
      <w:pPr>
        <w:tabs>
          <w:tab w:val="num" w:pos="5760"/>
        </w:tabs>
        <w:ind w:left="5760" w:hanging="360"/>
      </w:pPr>
      <w:rPr>
        <w:rFonts w:ascii="Courier New" w:hAnsi="Courier New"/>
      </w:rPr>
    </w:lvl>
    <w:lvl w:ilvl="8" w:tplc="360A90C8">
      <w:start w:val="1"/>
      <w:numFmt w:val="bullet"/>
      <w:lvlText w:val=""/>
      <w:lvlJc w:val="left"/>
      <w:pPr>
        <w:tabs>
          <w:tab w:val="num" w:pos="6480"/>
        </w:tabs>
        <w:ind w:left="6480" w:hanging="360"/>
      </w:pPr>
      <w:rPr>
        <w:rFonts w:ascii="Wingdings" w:hAnsi="Wingdings"/>
      </w:rPr>
    </w:lvl>
  </w:abstractNum>
  <w:abstractNum w:abstractNumId="220" w15:restartNumberingAfterBreak="0">
    <w:nsid w:val="000000DD"/>
    <w:multiLevelType w:val="hybridMultilevel"/>
    <w:tmpl w:val="000000DD"/>
    <w:lvl w:ilvl="0" w:tplc="0962660C">
      <w:start w:val="1"/>
      <w:numFmt w:val="bullet"/>
      <w:lvlText w:val=""/>
      <w:lvlJc w:val="left"/>
      <w:pPr>
        <w:ind w:left="720" w:hanging="360"/>
      </w:pPr>
      <w:rPr>
        <w:rFonts w:ascii="Symbol" w:hAnsi="Symbol"/>
      </w:rPr>
    </w:lvl>
    <w:lvl w:ilvl="1" w:tplc="38E8ABF2">
      <w:start w:val="1"/>
      <w:numFmt w:val="bullet"/>
      <w:lvlText w:val="o"/>
      <w:lvlJc w:val="left"/>
      <w:pPr>
        <w:tabs>
          <w:tab w:val="num" w:pos="1440"/>
        </w:tabs>
        <w:ind w:left="1440" w:hanging="360"/>
      </w:pPr>
      <w:rPr>
        <w:rFonts w:ascii="Courier New" w:hAnsi="Courier New"/>
      </w:rPr>
    </w:lvl>
    <w:lvl w:ilvl="2" w:tplc="02246D2A">
      <w:start w:val="1"/>
      <w:numFmt w:val="bullet"/>
      <w:lvlText w:val=""/>
      <w:lvlJc w:val="left"/>
      <w:pPr>
        <w:tabs>
          <w:tab w:val="num" w:pos="2160"/>
        </w:tabs>
        <w:ind w:left="2160" w:hanging="360"/>
      </w:pPr>
      <w:rPr>
        <w:rFonts w:ascii="Wingdings" w:hAnsi="Wingdings"/>
      </w:rPr>
    </w:lvl>
    <w:lvl w:ilvl="3" w:tplc="6D3CF876">
      <w:start w:val="1"/>
      <w:numFmt w:val="bullet"/>
      <w:lvlText w:val=""/>
      <w:lvlJc w:val="left"/>
      <w:pPr>
        <w:tabs>
          <w:tab w:val="num" w:pos="2880"/>
        </w:tabs>
        <w:ind w:left="2880" w:hanging="360"/>
      </w:pPr>
      <w:rPr>
        <w:rFonts w:ascii="Symbol" w:hAnsi="Symbol"/>
      </w:rPr>
    </w:lvl>
    <w:lvl w:ilvl="4" w:tplc="4F002BA8">
      <w:start w:val="1"/>
      <w:numFmt w:val="bullet"/>
      <w:lvlText w:val="o"/>
      <w:lvlJc w:val="left"/>
      <w:pPr>
        <w:tabs>
          <w:tab w:val="num" w:pos="3600"/>
        </w:tabs>
        <w:ind w:left="3600" w:hanging="360"/>
      </w:pPr>
      <w:rPr>
        <w:rFonts w:ascii="Courier New" w:hAnsi="Courier New"/>
      </w:rPr>
    </w:lvl>
    <w:lvl w:ilvl="5" w:tplc="51E66C4E">
      <w:start w:val="1"/>
      <w:numFmt w:val="bullet"/>
      <w:lvlText w:val=""/>
      <w:lvlJc w:val="left"/>
      <w:pPr>
        <w:tabs>
          <w:tab w:val="num" w:pos="4320"/>
        </w:tabs>
        <w:ind w:left="4320" w:hanging="360"/>
      </w:pPr>
      <w:rPr>
        <w:rFonts w:ascii="Wingdings" w:hAnsi="Wingdings"/>
      </w:rPr>
    </w:lvl>
    <w:lvl w:ilvl="6" w:tplc="6E4CF1D8">
      <w:start w:val="1"/>
      <w:numFmt w:val="bullet"/>
      <w:lvlText w:val=""/>
      <w:lvlJc w:val="left"/>
      <w:pPr>
        <w:tabs>
          <w:tab w:val="num" w:pos="5040"/>
        </w:tabs>
        <w:ind w:left="5040" w:hanging="360"/>
      </w:pPr>
      <w:rPr>
        <w:rFonts w:ascii="Symbol" w:hAnsi="Symbol"/>
      </w:rPr>
    </w:lvl>
    <w:lvl w:ilvl="7" w:tplc="8A56B0A0">
      <w:start w:val="1"/>
      <w:numFmt w:val="bullet"/>
      <w:lvlText w:val="o"/>
      <w:lvlJc w:val="left"/>
      <w:pPr>
        <w:tabs>
          <w:tab w:val="num" w:pos="5760"/>
        </w:tabs>
        <w:ind w:left="5760" w:hanging="360"/>
      </w:pPr>
      <w:rPr>
        <w:rFonts w:ascii="Courier New" w:hAnsi="Courier New"/>
      </w:rPr>
    </w:lvl>
    <w:lvl w:ilvl="8" w:tplc="9384CEBC">
      <w:start w:val="1"/>
      <w:numFmt w:val="bullet"/>
      <w:lvlText w:val=""/>
      <w:lvlJc w:val="left"/>
      <w:pPr>
        <w:tabs>
          <w:tab w:val="num" w:pos="6480"/>
        </w:tabs>
        <w:ind w:left="6480" w:hanging="360"/>
      </w:pPr>
      <w:rPr>
        <w:rFonts w:ascii="Wingdings" w:hAnsi="Wingdings"/>
      </w:rPr>
    </w:lvl>
  </w:abstractNum>
  <w:abstractNum w:abstractNumId="221" w15:restartNumberingAfterBreak="0">
    <w:nsid w:val="000000DE"/>
    <w:multiLevelType w:val="hybridMultilevel"/>
    <w:tmpl w:val="000000DE"/>
    <w:lvl w:ilvl="0" w:tplc="3D3C89D2">
      <w:start w:val="1"/>
      <w:numFmt w:val="bullet"/>
      <w:lvlText w:val=""/>
      <w:lvlJc w:val="left"/>
      <w:pPr>
        <w:ind w:left="720" w:hanging="360"/>
      </w:pPr>
      <w:rPr>
        <w:rFonts w:ascii="Symbol" w:hAnsi="Symbol"/>
      </w:rPr>
    </w:lvl>
    <w:lvl w:ilvl="1" w:tplc="C95C7434">
      <w:start w:val="1"/>
      <w:numFmt w:val="bullet"/>
      <w:lvlText w:val="o"/>
      <w:lvlJc w:val="left"/>
      <w:pPr>
        <w:tabs>
          <w:tab w:val="num" w:pos="1440"/>
        </w:tabs>
        <w:ind w:left="1440" w:hanging="360"/>
      </w:pPr>
      <w:rPr>
        <w:rFonts w:ascii="Courier New" w:hAnsi="Courier New"/>
      </w:rPr>
    </w:lvl>
    <w:lvl w:ilvl="2" w:tplc="7B26C2C2">
      <w:start w:val="1"/>
      <w:numFmt w:val="bullet"/>
      <w:lvlText w:val=""/>
      <w:lvlJc w:val="left"/>
      <w:pPr>
        <w:tabs>
          <w:tab w:val="num" w:pos="2160"/>
        </w:tabs>
        <w:ind w:left="2160" w:hanging="360"/>
      </w:pPr>
      <w:rPr>
        <w:rFonts w:ascii="Wingdings" w:hAnsi="Wingdings"/>
      </w:rPr>
    </w:lvl>
    <w:lvl w:ilvl="3" w:tplc="0D608542">
      <w:start w:val="1"/>
      <w:numFmt w:val="bullet"/>
      <w:lvlText w:val=""/>
      <w:lvlJc w:val="left"/>
      <w:pPr>
        <w:tabs>
          <w:tab w:val="num" w:pos="2880"/>
        </w:tabs>
        <w:ind w:left="2880" w:hanging="360"/>
      </w:pPr>
      <w:rPr>
        <w:rFonts w:ascii="Symbol" w:hAnsi="Symbol"/>
      </w:rPr>
    </w:lvl>
    <w:lvl w:ilvl="4" w:tplc="C3AEA1AE">
      <w:start w:val="1"/>
      <w:numFmt w:val="bullet"/>
      <w:lvlText w:val="o"/>
      <w:lvlJc w:val="left"/>
      <w:pPr>
        <w:tabs>
          <w:tab w:val="num" w:pos="3600"/>
        </w:tabs>
        <w:ind w:left="3600" w:hanging="360"/>
      </w:pPr>
      <w:rPr>
        <w:rFonts w:ascii="Courier New" w:hAnsi="Courier New"/>
      </w:rPr>
    </w:lvl>
    <w:lvl w:ilvl="5" w:tplc="2B2CAD54">
      <w:start w:val="1"/>
      <w:numFmt w:val="bullet"/>
      <w:lvlText w:val=""/>
      <w:lvlJc w:val="left"/>
      <w:pPr>
        <w:tabs>
          <w:tab w:val="num" w:pos="4320"/>
        </w:tabs>
        <w:ind w:left="4320" w:hanging="360"/>
      </w:pPr>
      <w:rPr>
        <w:rFonts w:ascii="Wingdings" w:hAnsi="Wingdings"/>
      </w:rPr>
    </w:lvl>
    <w:lvl w:ilvl="6" w:tplc="145424C8">
      <w:start w:val="1"/>
      <w:numFmt w:val="bullet"/>
      <w:lvlText w:val=""/>
      <w:lvlJc w:val="left"/>
      <w:pPr>
        <w:tabs>
          <w:tab w:val="num" w:pos="5040"/>
        </w:tabs>
        <w:ind w:left="5040" w:hanging="360"/>
      </w:pPr>
      <w:rPr>
        <w:rFonts w:ascii="Symbol" w:hAnsi="Symbol"/>
      </w:rPr>
    </w:lvl>
    <w:lvl w:ilvl="7" w:tplc="78CE14BE">
      <w:start w:val="1"/>
      <w:numFmt w:val="bullet"/>
      <w:lvlText w:val="o"/>
      <w:lvlJc w:val="left"/>
      <w:pPr>
        <w:tabs>
          <w:tab w:val="num" w:pos="5760"/>
        </w:tabs>
        <w:ind w:left="5760" w:hanging="360"/>
      </w:pPr>
      <w:rPr>
        <w:rFonts w:ascii="Courier New" w:hAnsi="Courier New"/>
      </w:rPr>
    </w:lvl>
    <w:lvl w:ilvl="8" w:tplc="03C86762">
      <w:start w:val="1"/>
      <w:numFmt w:val="bullet"/>
      <w:lvlText w:val=""/>
      <w:lvlJc w:val="left"/>
      <w:pPr>
        <w:tabs>
          <w:tab w:val="num" w:pos="6480"/>
        </w:tabs>
        <w:ind w:left="6480" w:hanging="360"/>
      </w:pPr>
      <w:rPr>
        <w:rFonts w:ascii="Wingdings" w:hAnsi="Wingdings"/>
      </w:rPr>
    </w:lvl>
  </w:abstractNum>
  <w:abstractNum w:abstractNumId="222" w15:restartNumberingAfterBreak="0">
    <w:nsid w:val="000000DF"/>
    <w:multiLevelType w:val="hybridMultilevel"/>
    <w:tmpl w:val="000000DF"/>
    <w:lvl w:ilvl="0" w:tplc="EC0E5D1E">
      <w:start w:val="1"/>
      <w:numFmt w:val="bullet"/>
      <w:lvlText w:val=""/>
      <w:lvlJc w:val="left"/>
      <w:pPr>
        <w:ind w:left="720" w:hanging="360"/>
      </w:pPr>
      <w:rPr>
        <w:rFonts w:ascii="Symbol" w:hAnsi="Symbol"/>
      </w:rPr>
    </w:lvl>
    <w:lvl w:ilvl="1" w:tplc="A7AAD0D0">
      <w:start w:val="1"/>
      <w:numFmt w:val="bullet"/>
      <w:lvlText w:val="o"/>
      <w:lvlJc w:val="left"/>
      <w:pPr>
        <w:tabs>
          <w:tab w:val="num" w:pos="1440"/>
        </w:tabs>
        <w:ind w:left="1440" w:hanging="360"/>
      </w:pPr>
      <w:rPr>
        <w:rFonts w:ascii="Courier New" w:hAnsi="Courier New"/>
      </w:rPr>
    </w:lvl>
    <w:lvl w:ilvl="2" w:tplc="761A2DD0">
      <w:start w:val="1"/>
      <w:numFmt w:val="bullet"/>
      <w:lvlText w:val=""/>
      <w:lvlJc w:val="left"/>
      <w:pPr>
        <w:tabs>
          <w:tab w:val="num" w:pos="2160"/>
        </w:tabs>
        <w:ind w:left="2160" w:hanging="360"/>
      </w:pPr>
      <w:rPr>
        <w:rFonts w:ascii="Wingdings" w:hAnsi="Wingdings"/>
      </w:rPr>
    </w:lvl>
    <w:lvl w:ilvl="3" w:tplc="E9CCE1BA">
      <w:start w:val="1"/>
      <w:numFmt w:val="bullet"/>
      <w:lvlText w:val=""/>
      <w:lvlJc w:val="left"/>
      <w:pPr>
        <w:tabs>
          <w:tab w:val="num" w:pos="2880"/>
        </w:tabs>
        <w:ind w:left="2880" w:hanging="360"/>
      </w:pPr>
      <w:rPr>
        <w:rFonts w:ascii="Symbol" w:hAnsi="Symbol"/>
      </w:rPr>
    </w:lvl>
    <w:lvl w:ilvl="4" w:tplc="2424F51A">
      <w:start w:val="1"/>
      <w:numFmt w:val="bullet"/>
      <w:lvlText w:val="o"/>
      <w:lvlJc w:val="left"/>
      <w:pPr>
        <w:tabs>
          <w:tab w:val="num" w:pos="3600"/>
        </w:tabs>
        <w:ind w:left="3600" w:hanging="360"/>
      </w:pPr>
      <w:rPr>
        <w:rFonts w:ascii="Courier New" w:hAnsi="Courier New"/>
      </w:rPr>
    </w:lvl>
    <w:lvl w:ilvl="5" w:tplc="AB508B2C">
      <w:start w:val="1"/>
      <w:numFmt w:val="bullet"/>
      <w:lvlText w:val=""/>
      <w:lvlJc w:val="left"/>
      <w:pPr>
        <w:tabs>
          <w:tab w:val="num" w:pos="4320"/>
        </w:tabs>
        <w:ind w:left="4320" w:hanging="360"/>
      </w:pPr>
      <w:rPr>
        <w:rFonts w:ascii="Wingdings" w:hAnsi="Wingdings"/>
      </w:rPr>
    </w:lvl>
    <w:lvl w:ilvl="6" w:tplc="A2D0B622">
      <w:start w:val="1"/>
      <w:numFmt w:val="bullet"/>
      <w:lvlText w:val=""/>
      <w:lvlJc w:val="left"/>
      <w:pPr>
        <w:tabs>
          <w:tab w:val="num" w:pos="5040"/>
        </w:tabs>
        <w:ind w:left="5040" w:hanging="360"/>
      </w:pPr>
      <w:rPr>
        <w:rFonts w:ascii="Symbol" w:hAnsi="Symbol"/>
      </w:rPr>
    </w:lvl>
    <w:lvl w:ilvl="7" w:tplc="E9F86BBC">
      <w:start w:val="1"/>
      <w:numFmt w:val="bullet"/>
      <w:lvlText w:val="o"/>
      <w:lvlJc w:val="left"/>
      <w:pPr>
        <w:tabs>
          <w:tab w:val="num" w:pos="5760"/>
        </w:tabs>
        <w:ind w:left="5760" w:hanging="360"/>
      </w:pPr>
      <w:rPr>
        <w:rFonts w:ascii="Courier New" w:hAnsi="Courier New"/>
      </w:rPr>
    </w:lvl>
    <w:lvl w:ilvl="8" w:tplc="A8381E14">
      <w:start w:val="1"/>
      <w:numFmt w:val="bullet"/>
      <w:lvlText w:val=""/>
      <w:lvlJc w:val="left"/>
      <w:pPr>
        <w:tabs>
          <w:tab w:val="num" w:pos="6480"/>
        </w:tabs>
        <w:ind w:left="6480" w:hanging="360"/>
      </w:pPr>
      <w:rPr>
        <w:rFonts w:ascii="Wingdings" w:hAnsi="Wingdings"/>
      </w:rPr>
    </w:lvl>
  </w:abstractNum>
  <w:abstractNum w:abstractNumId="223" w15:restartNumberingAfterBreak="0">
    <w:nsid w:val="000000E0"/>
    <w:multiLevelType w:val="hybridMultilevel"/>
    <w:tmpl w:val="000000E0"/>
    <w:lvl w:ilvl="0" w:tplc="894A6524">
      <w:start w:val="1"/>
      <w:numFmt w:val="bullet"/>
      <w:lvlText w:val=""/>
      <w:lvlJc w:val="left"/>
      <w:pPr>
        <w:ind w:left="720" w:hanging="360"/>
      </w:pPr>
      <w:rPr>
        <w:rFonts w:ascii="Symbol" w:hAnsi="Symbol"/>
      </w:rPr>
    </w:lvl>
    <w:lvl w:ilvl="1" w:tplc="A740ADAA">
      <w:start w:val="1"/>
      <w:numFmt w:val="bullet"/>
      <w:lvlText w:val="o"/>
      <w:lvlJc w:val="left"/>
      <w:pPr>
        <w:tabs>
          <w:tab w:val="num" w:pos="1440"/>
        </w:tabs>
        <w:ind w:left="1440" w:hanging="360"/>
      </w:pPr>
      <w:rPr>
        <w:rFonts w:ascii="Courier New" w:hAnsi="Courier New"/>
      </w:rPr>
    </w:lvl>
    <w:lvl w:ilvl="2" w:tplc="E7AEB3DE">
      <w:start w:val="1"/>
      <w:numFmt w:val="bullet"/>
      <w:lvlText w:val=""/>
      <w:lvlJc w:val="left"/>
      <w:pPr>
        <w:tabs>
          <w:tab w:val="num" w:pos="2160"/>
        </w:tabs>
        <w:ind w:left="2160" w:hanging="360"/>
      </w:pPr>
      <w:rPr>
        <w:rFonts w:ascii="Wingdings" w:hAnsi="Wingdings"/>
      </w:rPr>
    </w:lvl>
    <w:lvl w:ilvl="3" w:tplc="C20E1352">
      <w:start w:val="1"/>
      <w:numFmt w:val="bullet"/>
      <w:lvlText w:val=""/>
      <w:lvlJc w:val="left"/>
      <w:pPr>
        <w:tabs>
          <w:tab w:val="num" w:pos="2880"/>
        </w:tabs>
        <w:ind w:left="2880" w:hanging="360"/>
      </w:pPr>
      <w:rPr>
        <w:rFonts w:ascii="Symbol" w:hAnsi="Symbol"/>
      </w:rPr>
    </w:lvl>
    <w:lvl w:ilvl="4" w:tplc="7C32FCCA">
      <w:start w:val="1"/>
      <w:numFmt w:val="bullet"/>
      <w:lvlText w:val="o"/>
      <w:lvlJc w:val="left"/>
      <w:pPr>
        <w:tabs>
          <w:tab w:val="num" w:pos="3600"/>
        </w:tabs>
        <w:ind w:left="3600" w:hanging="360"/>
      </w:pPr>
      <w:rPr>
        <w:rFonts w:ascii="Courier New" w:hAnsi="Courier New"/>
      </w:rPr>
    </w:lvl>
    <w:lvl w:ilvl="5" w:tplc="6478B484">
      <w:start w:val="1"/>
      <w:numFmt w:val="bullet"/>
      <w:lvlText w:val=""/>
      <w:lvlJc w:val="left"/>
      <w:pPr>
        <w:tabs>
          <w:tab w:val="num" w:pos="4320"/>
        </w:tabs>
        <w:ind w:left="4320" w:hanging="360"/>
      </w:pPr>
      <w:rPr>
        <w:rFonts w:ascii="Wingdings" w:hAnsi="Wingdings"/>
      </w:rPr>
    </w:lvl>
    <w:lvl w:ilvl="6" w:tplc="C2FCE9F8">
      <w:start w:val="1"/>
      <w:numFmt w:val="bullet"/>
      <w:lvlText w:val=""/>
      <w:lvlJc w:val="left"/>
      <w:pPr>
        <w:tabs>
          <w:tab w:val="num" w:pos="5040"/>
        </w:tabs>
        <w:ind w:left="5040" w:hanging="360"/>
      </w:pPr>
      <w:rPr>
        <w:rFonts w:ascii="Symbol" w:hAnsi="Symbol"/>
      </w:rPr>
    </w:lvl>
    <w:lvl w:ilvl="7" w:tplc="5D96D3C2">
      <w:start w:val="1"/>
      <w:numFmt w:val="bullet"/>
      <w:lvlText w:val="o"/>
      <w:lvlJc w:val="left"/>
      <w:pPr>
        <w:tabs>
          <w:tab w:val="num" w:pos="5760"/>
        </w:tabs>
        <w:ind w:left="5760" w:hanging="360"/>
      </w:pPr>
      <w:rPr>
        <w:rFonts w:ascii="Courier New" w:hAnsi="Courier New"/>
      </w:rPr>
    </w:lvl>
    <w:lvl w:ilvl="8" w:tplc="40043CEC">
      <w:start w:val="1"/>
      <w:numFmt w:val="bullet"/>
      <w:lvlText w:val=""/>
      <w:lvlJc w:val="left"/>
      <w:pPr>
        <w:tabs>
          <w:tab w:val="num" w:pos="6480"/>
        </w:tabs>
        <w:ind w:left="6480" w:hanging="360"/>
      </w:pPr>
      <w:rPr>
        <w:rFonts w:ascii="Wingdings" w:hAnsi="Wingdings"/>
      </w:rPr>
    </w:lvl>
  </w:abstractNum>
  <w:abstractNum w:abstractNumId="224" w15:restartNumberingAfterBreak="0">
    <w:nsid w:val="000000E1"/>
    <w:multiLevelType w:val="hybridMultilevel"/>
    <w:tmpl w:val="000000E1"/>
    <w:lvl w:ilvl="0" w:tplc="03FE6840">
      <w:start w:val="1"/>
      <w:numFmt w:val="bullet"/>
      <w:lvlText w:val=""/>
      <w:lvlJc w:val="left"/>
      <w:pPr>
        <w:ind w:left="720" w:hanging="360"/>
      </w:pPr>
      <w:rPr>
        <w:rFonts w:ascii="Symbol" w:hAnsi="Symbol"/>
      </w:rPr>
    </w:lvl>
    <w:lvl w:ilvl="1" w:tplc="E75438BE">
      <w:start w:val="1"/>
      <w:numFmt w:val="bullet"/>
      <w:lvlText w:val="o"/>
      <w:lvlJc w:val="left"/>
      <w:pPr>
        <w:tabs>
          <w:tab w:val="num" w:pos="1440"/>
        </w:tabs>
        <w:ind w:left="1440" w:hanging="360"/>
      </w:pPr>
      <w:rPr>
        <w:rFonts w:ascii="Courier New" w:hAnsi="Courier New"/>
      </w:rPr>
    </w:lvl>
    <w:lvl w:ilvl="2" w:tplc="57FE0174">
      <w:start w:val="1"/>
      <w:numFmt w:val="bullet"/>
      <w:lvlText w:val=""/>
      <w:lvlJc w:val="left"/>
      <w:pPr>
        <w:tabs>
          <w:tab w:val="num" w:pos="2160"/>
        </w:tabs>
        <w:ind w:left="2160" w:hanging="360"/>
      </w:pPr>
      <w:rPr>
        <w:rFonts w:ascii="Wingdings" w:hAnsi="Wingdings"/>
      </w:rPr>
    </w:lvl>
    <w:lvl w:ilvl="3" w:tplc="FDF6513A">
      <w:start w:val="1"/>
      <w:numFmt w:val="bullet"/>
      <w:lvlText w:val=""/>
      <w:lvlJc w:val="left"/>
      <w:pPr>
        <w:tabs>
          <w:tab w:val="num" w:pos="2880"/>
        </w:tabs>
        <w:ind w:left="2880" w:hanging="360"/>
      </w:pPr>
      <w:rPr>
        <w:rFonts w:ascii="Symbol" w:hAnsi="Symbol"/>
      </w:rPr>
    </w:lvl>
    <w:lvl w:ilvl="4" w:tplc="B3B4AE38">
      <w:start w:val="1"/>
      <w:numFmt w:val="bullet"/>
      <w:lvlText w:val="o"/>
      <w:lvlJc w:val="left"/>
      <w:pPr>
        <w:tabs>
          <w:tab w:val="num" w:pos="3600"/>
        </w:tabs>
        <w:ind w:left="3600" w:hanging="360"/>
      </w:pPr>
      <w:rPr>
        <w:rFonts w:ascii="Courier New" w:hAnsi="Courier New"/>
      </w:rPr>
    </w:lvl>
    <w:lvl w:ilvl="5" w:tplc="060E9C26">
      <w:start w:val="1"/>
      <w:numFmt w:val="bullet"/>
      <w:lvlText w:val=""/>
      <w:lvlJc w:val="left"/>
      <w:pPr>
        <w:tabs>
          <w:tab w:val="num" w:pos="4320"/>
        </w:tabs>
        <w:ind w:left="4320" w:hanging="360"/>
      </w:pPr>
      <w:rPr>
        <w:rFonts w:ascii="Wingdings" w:hAnsi="Wingdings"/>
      </w:rPr>
    </w:lvl>
    <w:lvl w:ilvl="6" w:tplc="EB1639DE">
      <w:start w:val="1"/>
      <w:numFmt w:val="bullet"/>
      <w:lvlText w:val=""/>
      <w:lvlJc w:val="left"/>
      <w:pPr>
        <w:tabs>
          <w:tab w:val="num" w:pos="5040"/>
        </w:tabs>
        <w:ind w:left="5040" w:hanging="360"/>
      </w:pPr>
      <w:rPr>
        <w:rFonts w:ascii="Symbol" w:hAnsi="Symbol"/>
      </w:rPr>
    </w:lvl>
    <w:lvl w:ilvl="7" w:tplc="8222EA44">
      <w:start w:val="1"/>
      <w:numFmt w:val="bullet"/>
      <w:lvlText w:val="o"/>
      <w:lvlJc w:val="left"/>
      <w:pPr>
        <w:tabs>
          <w:tab w:val="num" w:pos="5760"/>
        </w:tabs>
        <w:ind w:left="5760" w:hanging="360"/>
      </w:pPr>
      <w:rPr>
        <w:rFonts w:ascii="Courier New" w:hAnsi="Courier New"/>
      </w:rPr>
    </w:lvl>
    <w:lvl w:ilvl="8" w:tplc="CBE809B6">
      <w:start w:val="1"/>
      <w:numFmt w:val="bullet"/>
      <w:lvlText w:val=""/>
      <w:lvlJc w:val="left"/>
      <w:pPr>
        <w:tabs>
          <w:tab w:val="num" w:pos="6480"/>
        </w:tabs>
        <w:ind w:left="6480" w:hanging="360"/>
      </w:pPr>
      <w:rPr>
        <w:rFonts w:ascii="Wingdings" w:hAnsi="Wingdings"/>
      </w:rPr>
    </w:lvl>
  </w:abstractNum>
  <w:abstractNum w:abstractNumId="225" w15:restartNumberingAfterBreak="0">
    <w:nsid w:val="000000E2"/>
    <w:multiLevelType w:val="hybridMultilevel"/>
    <w:tmpl w:val="000000E2"/>
    <w:lvl w:ilvl="0" w:tplc="26B0995E">
      <w:start w:val="1"/>
      <w:numFmt w:val="bullet"/>
      <w:lvlText w:val=""/>
      <w:lvlJc w:val="left"/>
      <w:pPr>
        <w:ind w:left="720" w:hanging="360"/>
      </w:pPr>
      <w:rPr>
        <w:rFonts w:ascii="Symbol" w:hAnsi="Symbol"/>
      </w:rPr>
    </w:lvl>
    <w:lvl w:ilvl="1" w:tplc="12BC1146">
      <w:start w:val="1"/>
      <w:numFmt w:val="bullet"/>
      <w:lvlText w:val="o"/>
      <w:lvlJc w:val="left"/>
      <w:pPr>
        <w:tabs>
          <w:tab w:val="num" w:pos="1440"/>
        </w:tabs>
        <w:ind w:left="1440" w:hanging="360"/>
      </w:pPr>
      <w:rPr>
        <w:rFonts w:ascii="Courier New" w:hAnsi="Courier New"/>
      </w:rPr>
    </w:lvl>
    <w:lvl w:ilvl="2" w:tplc="E6969718">
      <w:start w:val="1"/>
      <w:numFmt w:val="bullet"/>
      <w:lvlText w:val=""/>
      <w:lvlJc w:val="left"/>
      <w:pPr>
        <w:tabs>
          <w:tab w:val="num" w:pos="2160"/>
        </w:tabs>
        <w:ind w:left="2160" w:hanging="360"/>
      </w:pPr>
      <w:rPr>
        <w:rFonts w:ascii="Wingdings" w:hAnsi="Wingdings"/>
      </w:rPr>
    </w:lvl>
    <w:lvl w:ilvl="3" w:tplc="1B06F43E">
      <w:start w:val="1"/>
      <w:numFmt w:val="bullet"/>
      <w:lvlText w:val=""/>
      <w:lvlJc w:val="left"/>
      <w:pPr>
        <w:tabs>
          <w:tab w:val="num" w:pos="2880"/>
        </w:tabs>
        <w:ind w:left="2880" w:hanging="360"/>
      </w:pPr>
      <w:rPr>
        <w:rFonts w:ascii="Symbol" w:hAnsi="Symbol"/>
      </w:rPr>
    </w:lvl>
    <w:lvl w:ilvl="4" w:tplc="AA089FA0">
      <w:start w:val="1"/>
      <w:numFmt w:val="bullet"/>
      <w:lvlText w:val="o"/>
      <w:lvlJc w:val="left"/>
      <w:pPr>
        <w:tabs>
          <w:tab w:val="num" w:pos="3600"/>
        </w:tabs>
        <w:ind w:left="3600" w:hanging="360"/>
      </w:pPr>
      <w:rPr>
        <w:rFonts w:ascii="Courier New" w:hAnsi="Courier New"/>
      </w:rPr>
    </w:lvl>
    <w:lvl w:ilvl="5" w:tplc="249CE9AA">
      <w:start w:val="1"/>
      <w:numFmt w:val="bullet"/>
      <w:lvlText w:val=""/>
      <w:lvlJc w:val="left"/>
      <w:pPr>
        <w:tabs>
          <w:tab w:val="num" w:pos="4320"/>
        </w:tabs>
        <w:ind w:left="4320" w:hanging="360"/>
      </w:pPr>
      <w:rPr>
        <w:rFonts w:ascii="Wingdings" w:hAnsi="Wingdings"/>
      </w:rPr>
    </w:lvl>
    <w:lvl w:ilvl="6" w:tplc="A5EAAD42">
      <w:start w:val="1"/>
      <w:numFmt w:val="bullet"/>
      <w:lvlText w:val=""/>
      <w:lvlJc w:val="left"/>
      <w:pPr>
        <w:tabs>
          <w:tab w:val="num" w:pos="5040"/>
        </w:tabs>
        <w:ind w:left="5040" w:hanging="360"/>
      </w:pPr>
      <w:rPr>
        <w:rFonts w:ascii="Symbol" w:hAnsi="Symbol"/>
      </w:rPr>
    </w:lvl>
    <w:lvl w:ilvl="7" w:tplc="5E9CDB00">
      <w:start w:val="1"/>
      <w:numFmt w:val="bullet"/>
      <w:lvlText w:val="o"/>
      <w:lvlJc w:val="left"/>
      <w:pPr>
        <w:tabs>
          <w:tab w:val="num" w:pos="5760"/>
        </w:tabs>
        <w:ind w:left="5760" w:hanging="360"/>
      </w:pPr>
      <w:rPr>
        <w:rFonts w:ascii="Courier New" w:hAnsi="Courier New"/>
      </w:rPr>
    </w:lvl>
    <w:lvl w:ilvl="8" w:tplc="34FAB4FE">
      <w:start w:val="1"/>
      <w:numFmt w:val="bullet"/>
      <w:lvlText w:val=""/>
      <w:lvlJc w:val="left"/>
      <w:pPr>
        <w:tabs>
          <w:tab w:val="num" w:pos="6480"/>
        </w:tabs>
        <w:ind w:left="6480" w:hanging="360"/>
      </w:pPr>
      <w:rPr>
        <w:rFonts w:ascii="Wingdings" w:hAnsi="Wingdings"/>
      </w:rPr>
    </w:lvl>
  </w:abstractNum>
  <w:abstractNum w:abstractNumId="226" w15:restartNumberingAfterBreak="0">
    <w:nsid w:val="000000E3"/>
    <w:multiLevelType w:val="hybridMultilevel"/>
    <w:tmpl w:val="000000E3"/>
    <w:lvl w:ilvl="0" w:tplc="E612E698">
      <w:start w:val="1"/>
      <w:numFmt w:val="bullet"/>
      <w:lvlText w:val=""/>
      <w:lvlJc w:val="left"/>
      <w:pPr>
        <w:ind w:left="720" w:hanging="360"/>
      </w:pPr>
      <w:rPr>
        <w:rFonts w:ascii="Symbol" w:hAnsi="Symbol"/>
      </w:rPr>
    </w:lvl>
    <w:lvl w:ilvl="1" w:tplc="F398A48E">
      <w:start w:val="1"/>
      <w:numFmt w:val="bullet"/>
      <w:lvlText w:val="o"/>
      <w:lvlJc w:val="left"/>
      <w:pPr>
        <w:tabs>
          <w:tab w:val="num" w:pos="1440"/>
        </w:tabs>
        <w:ind w:left="1440" w:hanging="360"/>
      </w:pPr>
      <w:rPr>
        <w:rFonts w:ascii="Courier New" w:hAnsi="Courier New"/>
      </w:rPr>
    </w:lvl>
    <w:lvl w:ilvl="2" w:tplc="8B92C12C">
      <w:start w:val="1"/>
      <w:numFmt w:val="bullet"/>
      <w:lvlText w:val=""/>
      <w:lvlJc w:val="left"/>
      <w:pPr>
        <w:tabs>
          <w:tab w:val="num" w:pos="2160"/>
        </w:tabs>
        <w:ind w:left="2160" w:hanging="360"/>
      </w:pPr>
      <w:rPr>
        <w:rFonts w:ascii="Wingdings" w:hAnsi="Wingdings"/>
      </w:rPr>
    </w:lvl>
    <w:lvl w:ilvl="3" w:tplc="55DC5FDA">
      <w:start w:val="1"/>
      <w:numFmt w:val="bullet"/>
      <w:lvlText w:val=""/>
      <w:lvlJc w:val="left"/>
      <w:pPr>
        <w:tabs>
          <w:tab w:val="num" w:pos="2880"/>
        </w:tabs>
        <w:ind w:left="2880" w:hanging="360"/>
      </w:pPr>
      <w:rPr>
        <w:rFonts w:ascii="Symbol" w:hAnsi="Symbol"/>
      </w:rPr>
    </w:lvl>
    <w:lvl w:ilvl="4" w:tplc="CD20EC6C">
      <w:start w:val="1"/>
      <w:numFmt w:val="bullet"/>
      <w:lvlText w:val="o"/>
      <w:lvlJc w:val="left"/>
      <w:pPr>
        <w:tabs>
          <w:tab w:val="num" w:pos="3600"/>
        </w:tabs>
        <w:ind w:left="3600" w:hanging="360"/>
      </w:pPr>
      <w:rPr>
        <w:rFonts w:ascii="Courier New" w:hAnsi="Courier New"/>
      </w:rPr>
    </w:lvl>
    <w:lvl w:ilvl="5" w:tplc="798ED9BE">
      <w:start w:val="1"/>
      <w:numFmt w:val="bullet"/>
      <w:lvlText w:val=""/>
      <w:lvlJc w:val="left"/>
      <w:pPr>
        <w:tabs>
          <w:tab w:val="num" w:pos="4320"/>
        </w:tabs>
        <w:ind w:left="4320" w:hanging="360"/>
      </w:pPr>
      <w:rPr>
        <w:rFonts w:ascii="Wingdings" w:hAnsi="Wingdings"/>
      </w:rPr>
    </w:lvl>
    <w:lvl w:ilvl="6" w:tplc="FF4CD532">
      <w:start w:val="1"/>
      <w:numFmt w:val="bullet"/>
      <w:lvlText w:val=""/>
      <w:lvlJc w:val="left"/>
      <w:pPr>
        <w:tabs>
          <w:tab w:val="num" w:pos="5040"/>
        </w:tabs>
        <w:ind w:left="5040" w:hanging="360"/>
      </w:pPr>
      <w:rPr>
        <w:rFonts w:ascii="Symbol" w:hAnsi="Symbol"/>
      </w:rPr>
    </w:lvl>
    <w:lvl w:ilvl="7" w:tplc="898437C4">
      <w:start w:val="1"/>
      <w:numFmt w:val="bullet"/>
      <w:lvlText w:val="o"/>
      <w:lvlJc w:val="left"/>
      <w:pPr>
        <w:tabs>
          <w:tab w:val="num" w:pos="5760"/>
        </w:tabs>
        <w:ind w:left="5760" w:hanging="360"/>
      </w:pPr>
      <w:rPr>
        <w:rFonts w:ascii="Courier New" w:hAnsi="Courier New"/>
      </w:rPr>
    </w:lvl>
    <w:lvl w:ilvl="8" w:tplc="EA987732">
      <w:start w:val="1"/>
      <w:numFmt w:val="bullet"/>
      <w:lvlText w:val=""/>
      <w:lvlJc w:val="left"/>
      <w:pPr>
        <w:tabs>
          <w:tab w:val="num" w:pos="6480"/>
        </w:tabs>
        <w:ind w:left="6480" w:hanging="360"/>
      </w:pPr>
      <w:rPr>
        <w:rFonts w:ascii="Wingdings" w:hAnsi="Wingdings"/>
      </w:rPr>
    </w:lvl>
  </w:abstractNum>
  <w:abstractNum w:abstractNumId="227" w15:restartNumberingAfterBreak="0">
    <w:nsid w:val="000000E4"/>
    <w:multiLevelType w:val="hybridMultilevel"/>
    <w:tmpl w:val="000000E4"/>
    <w:lvl w:ilvl="0" w:tplc="641626F8">
      <w:start w:val="1"/>
      <w:numFmt w:val="bullet"/>
      <w:lvlText w:val=""/>
      <w:lvlJc w:val="left"/>
      <w:pPr>
        <w:ind w:left="720" w:hanging="360"/>
      </w:pPr>
      <w:rPr>
        <w:rFonts w:ascii="Symbol" w:hAnsi="Symbol"/>
      </w:rPr>
    </w:lvl>
    <w:lvl w:ilvl="1" w:tplc="3ED4AFEC">
      <w:start w:val="1"/>
      <w:numFmt w:val="bullet"/>
      <w:lvlText w:val="o"/>
      <w:lvlJc w:val="left"/>
      <w:pPr>
        <w:tabs>
          <w:tab w:val="num" w:pos="1440"/>
        </w:tabs>
        <w:ind w:left="1440" w:hanging="360"/>
      </w:pPr>
      <w:rPr>
        <w:rFonts w:ascii="Courier New" w:hAnsi="Courier New"/>
      </w:rPr>
    </w:lvl>
    <w:lvl w:ilvl="2" w:tplc="6D18C55C">
      <w:start w:val="1"/>
      <w:numFmt w:val="bullet"/>
      <w:lvlText w:val=""/>
      <w:lvlJc w:val="left"/>
      <w:pPr>
        <w:tabs>
          <w:tab w:val="num" w:pos="2160"/>
        </w:tabs>
        <w:ind w:left="2160" w:hanging="360"/>
      </w:pPr>
      <w:rPr>
        <w:rFonts w:ascii="Wingdings" w:hAnsi="Wingdings"/>
      </w:rPr>
    </w:lvl>
    <w:lvl w:ilvl="3" w:tplc="FA982FF6">
      <w:start w:val="1"/>
      <w:numFmt w:val="bullet"/>
      <w:lvlText w:val=""/>
      <w:lvlJc w:val="left"/>
      <w:pPr>
        <w:tabs>
          <w:tab w:val="num" w:pos="2880"/>
        </w:tabs>
        <w:ind w:left="2880" w:hanging="360"/>
      </w:pPr>
      <w:rPr>
        <w:rFonts w:ascii="Symbol" w:hAnsi="Symbol"/>
      </w:rPr>
    </w:lvl>
    <w:lvl w:ilvl="4" w:tplc="7AE2C832">
      <w:start w:val="1"/>
      <w:numFmt w:val="bullet"/>
      <w:lvlText w:val="o"/>
      <w:lvlJc w:val="left"/>
      <w:pPr>
        <w:tabs>
          <w:tab w:val="num" w:pos="3600"/>
        </w:tabs>
        <w:ind w:left="3600" w:hanging="360"/>
      </w:pPr>
      <w:rPr>
        <w:rFonts w:ascii="Courier New" w:hAnsi="Courier New"/>
      </w:rPr>
    </w:lvl>
    <w:lvl w:ilvl="5" w:tplc="AB3483F0">
      <w:start w:val="1"/>
      <w:numFmt w:val="bullet"/>
      <w:lvlText w:val=""/>
      <w:lvlJc w:val="left"/>
      <w:pPr>
        <w:tabs>
          <w:tab w:val="num" w:pos="4320"/>
        </w:tabs>
        <w:ind w:left="4320" w:hanging="360"/>
      </w:pPr>
      <w:rPr>
        <w:rFonts w:ascii="Wingdings" w:hAnsi="Wingdings"/>
      </w:rPr>
    </w:lvl>
    <w:lvl w:ilvl="6" w:tplc="F6C0B57E">
      <w:start w:val="1"/>
      <w:numFmt w:val="bullet"/>
      <w:lvlText w:val=""/>
      <w:lvlJc w:val="left"/>
      <w:pPr>
        <w:tabs>
          <w:tab w:val="num" w:pos="5040"/>
        </w:tabs>
        <w:ind w:left="5040" w:hanging="360"/>
      </w:pPr>
      <w:rPr>
        <w:rFonts w:ascii="Symbol" w:hAnsi="Symbol"/>
      </w:rPr>
    </w:lvl>
    <w:lvl w:ilvl="7" w:tplc="19E6DD8C">
      <w:start w:val="1"/>
      <w:numFmt w:val="bullet"/>
      <w:lvlText w:val="o"/>
      <w:lvlJc w:val="left"/>
      <w:pPr>
        <w:tabs>
          <w:tab w:val="num" w:pos="5760"/>
        </w:tabs>
        <w:ind w:left="5760" w:hanging="360"/>
      </w:pPr>
      <w:rPr>
        <w:rFonts w:ascii="Courier New" w:hAnsi="Courier New"/>
      </w:rPr>
    </w:lvl>
    <w:lvl w:ilvl="8" w:tplc="F0C6939C">
      <w:start w:val="1"/>
      <w:numFmt w:val="bullet"/>
      <w:lvlText w:val=""/>
      <w:lvlJc w:val="left"/>
      <w:pPr>
        <w:tabs>
          <w:tab w:val="num" w:pos="6480"/>
        </w:tabs>
        <w:ind w:left="6480" w:hanging="360"/>
      </w:pPr>
      <w:rPr>
        <w:rFonts w:ascii="Wingdings" w:hAnsi="Wingdings"/>
      </w:rPr>
    </w:lvl>
  </w:abstractNum>
  <w:abstractNum w:abstractNumId="228" w15:restartNumberingAfterBreak="0">
    <w:nsid w:val="000000E5"/>
    <w:multiLevelType w:val="hybridMultilevel"/>
    <w:tmpl w:val="000000E5"/>
    <w:lvl w:ilvl="0" w:tplc="A0264350">
      <w:start w:val="1"/>
      <w:numFmt w:val="bullet"/>
      <w:lvlText w:val=""/>
      <w:lvlJc w:val="left"/>
      <w:pPr>
        <w:ind w:left="720" w:hanging="360"/>
      </w:pPr>
      <w:rPr>
        <w:rFonts w:ascii="Symbol" w:hAnsi="Symbol"/>
      </w:rPr>
    </w:lvl>
    <w:lvl w:ilvl="1" w:tplc="E8C2E824">
      <w:start w:val="1"/>
      <w:numFmt w:val="bullet"/>
      <w:lvlText w:val="o"/>
      <w:lvlJc w:val="left"/>
      <w:pPr>
        <w:tabs>
          <w:tab w:val="num" w:pos="1440"/>
        </w:tabs>
        <w:ind w:left="1440" w:hanging="360"/>
      </w:pPr>
      <w:rPr>
        <w:rFonts w:ascii="Courier New" w:hAnsi="Courier New"/>
      </w:rPr>
    </w:lvl>
    <w:lvl w:ilvl="2" w:tplc="5974301E">
      <w:start w:val="1"/>
      <w:numFmt w:val="bullet"/>
      <w:lvlText w:val=""/>
      <w:lvlJc w:val="left"/>
      <w:pPr>
        <w:tabs>
          <w:tab w:val="num" w:pos="2160"/>
        </w:tabs>
        <w:ind w:left="2160" w:hanging="360"/>
      </w:pPr>
      <w:rPr>
        <w:rFonts w:ascii="Wingdings" w:hAnsi="Wingdings"/>
      </w:rPr>
    </w:lvl>
    <w:lvl w:ilvl="3" w:tplc="3960A502">
      <w:start w:val="1"/>
      <w:numFmt w:val="bullet"/>
      <w:lvlText w:val=""/>
      <w:lvlJc w:val="left"/>
      <w:pPr>
        <w:tabs>
          <w:tab w:val="num" w:pos="2880"/>
        </w:tabs>
        <w:ind w:left="2880" w:hanging="360"/>
      </w:pPr>
      <w:rPr>
        <w:rFonts w:ascii="Symbol" w:hAnsi="Symbol"/>
      </w:rPr>
    </w:lvl>
    <w:lvl w:ilvl="4" w:tplc="DE04B98A">
      <w:start w:val="1"/>
      <w:numFmt w:val="bullet"/>
      <w:lvlText w:val="o"/>
      <w:lvlJc w:val="left"/>
      <w:pPr>
        <w:tabs>
          <w:tab w:val="num" w:pos="3600"/>
        </w:tabs>
        <w:ind w:left="3600" w:hanging="360"/>
      </w:pPr>
      <w:rPr>
        <w:rFonts w:ascii="Courier New" w:hAnsi="Courier New"/>
      </w:rPr>
    </w:lvl>
    <w:lvl w:ilvl="5" w:tplc="779AC87A">
      <w:start w:val="1"/>
      <w:numFmt w:val="bullet"/>
      <w:lvlText w:val=""/>
      <w:lvlJc w:val="left"/>
      <w:pPr>
        <w:tabs>
          <w:tab w:val="num" w:pos="4320"/>
        </w:tabs>
        <w:ind w:left="4320" w:hanging="360"/>
      </w:pPr>
      <w:rPr>
        <w:rFonts w:ascii="Wingdings" w:hAnsi="Wingdings"/>
      </w:rPr>
    </w:lvl>
    <w:lvl w:ilvl="6" w:tplc="8A08F8D0">
      <w:start w:val="1"/>
      <w:numFmt w:val="bullet"/>
      <w:lvlText w:val=""/>
      <w:lvlJc w:val="left"/>
      <w:pPr>
        <w:tabs>
          <w:tab w:val="num" w:pos="5040"/>
        </w:tabs>
        <w:ind w:left="5040" w:hanging="360"/>
      </w:pPr>
      <w:rPr>
        <w:rFonts w:ascii="Symbol" w:hAnsi="Symbol"/>
      </w:rPr>
    </w:lvl>
    <w:lvl w:ilvl="7" w:tplc="0F72D204">
      <w:start w:val="1"/>
      <w:numFmt w:val="bullet"/>
      <w:lvlText w:val="o"/>
      <w:lvlJc w:val="left"/>
      <w:pPr>
        <w:tabs>
          <w:tab w:val="num" w:pos="5760"/>
        </w:tabs>
        <w:ind w:left="5760" w:hanging="360"/>
      </w:pPr>
      <w:rPr>
        <w:rFonts w:ascii="Courier New" w:hAnsi="Courier New"/>
      </w:rPr>
    </w:lvl>
    <w:lvl w:ilvl="8" w:tplc="845C238A">
      <w:start w:val="1"/>
      <w:numFmt w:val="bullet"/>
      <w:lvlText w:val=""/>
      <w:lvlJc w:val="left"/>
      <w:pPr>
        <w:tabs>
          <w:tab w:val="num" w:pos="6480"/>
        </w:tabs>
        <w:ind w:left="6480" w:hanging="360"/>
      </w:pPr>
      <w:rPr>
        <w:rFonts w:ascii="Wingdings" w:hAnsi="Wingdings"/>
      </w:rPr>
    </w:lvl>
  </w:abstractNum>
  <w:abstractNum w:abstractNumId="229" w15:restartNumberingAfterBreak="0">
    <w:nsid w:val="000000E6"/>
    <w:multiLevelType w:val="multilevel"/>
    <w:tmpl w:val="000000E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0" w15:restartNumberingAfterBreak="0">
    <w:nsid w:val="000000E7"/>
    <w:multiLevelType w:val="hybridMultilevel"/>
    <w:tmpl w:val="000000E7"/>
    <w:lvl w:ilvl="0" w:tplc="019C052E">
      <w:start w:val="1"/>
      <w:numFmt w:val="bullet"/>
      <w:lvlText w:val=""/>
      <w:lvlJc w:val="left"/>
      <w:pPr>
        <w:ind w:left="720" w:hanging="360"/>
      </w:pPr>
      <w:rPr>
        <w:rFonts w:ascii="Symbol" w:hAnsi="Symbol"/>
      </w:rPr>
    </w:lvl>
    <w:lvl w:ilvl="1" w:tplc="0654473C">
      <w:start w:val="1"/>
      <w:numFmt w:val="bullet"/>
      <w:lvlText w:val="o"/>
      <w:lvlJc w:val="left"/>
      <w:pPr>
        <w:tabs>
          <w:tab w:val="num" w:pos="1440"/>
        </w:tabs>
        <w:ind w:left="1440" w:hanging="360"/>
      </w:pPr>
      <w:rPr>
        <w:rFonts w:ascii="Courier New" w:hAnsi="Courier New"/>
      </w:rPr>
    </w:lvl>
    <w:lvl w:ilvl="2" w:tplc="4E00B028">
      <w:start w:val="1"/>
      <w:numFmt w:val="bullet"/>
      <w:lvlText w:val=""/>
      <w:lvlJc w:val="left"/>
      <w:pPr>
        <w:tabs>
          <w:tab w:val="num" w:pos="2160"/>
        </w:tabs>
        <w:ind w:left="2160" w:hanging="360"/>
      </w:pPr>
      <w:rPr>
        <w:rFonts w:ascii="Wingdings" w:hAnsi="Wingdings"/>
      </w:rPr>
    </w:lvl>
    <w:lvl w:ilvl="3" w:tplc="5FC8DD02">
      <w:start w:val="1"/>
      <w:numFmt w:val="bullet"/>
      <w:lvlText w:val=""/>
      <w:lvlJc w:val="left"/>
      <w:pPr>
        <w:tabs>
          <w:tab w:val="num" w:pos="2880"/>
        </w:tabs>
        <w:ind w:left="2880" w:hanging="360"/>
      </w:pPr>
      <w:rPr>
        <w:rFonts w:ascii="Symbol" w:hAnsi="Symbol"/>
      </w:rPr>
    </w:lvl>
    <w:lvl w:ilvl="4" w:tplc="3F3C3618">
      <w:start w:val="1"/>
      <w:numFmt w:val="bullet"/>
      <w:lvlText w:val="o"/>
      <w:lvlJc w:val="left"/>
      <w:pPr>
        <w:tabs>
          <w:tab w:val="num" w:pos="3600"/>
        </w:tabs>
        <w:ind w:left="3600" w:hanging="360"/>
      </w:pPr>
      <w:rPr>
        <w:rFonts w:ascii="Courier New" w:hAnsi="Courier New"/>
      </w:rPr>
    </w:lvl>
    <w:lvl w:ilvl="5" w:tplc="9D72840E">
      <w:start w:val="1"/>
      <w:numFmt w:val="bullet"/>
      <w:lvlText w:val=""/>
      <w:lvlJc w:val="left"/>
      <w:pPr>
        <w:tabs>
          <w:tab w:val="num" w:pos="4320"/>
        </w:tabs>
        <w:ind w:left="4320" w:hanging="360"/>
      </w:pPr>
      <w:rPr>
        <w:rFonts w:ascii="Wingdings" w:hAnsi="Wingdings"/>
      </w:rPr>
    </w:lvl>
    <w:lvl w:ilvl="6" w:tplc="6F30EF96">
      <w:start w:val="1"/>
      <w:numFmt w:val="bullet"/>
      <w:lvlText w:val=""/>
      <w:lvlJc w:val="left"/>
      <w:pPr>
        <w:tabs>
          <w:tab w:val="num" w:pos="5040"/>
        </w:tabs>
        <w:ind w:left="5040" w:hanging="360"/>
      </w:pPr>
      <w:rPr>
        <w:rFonts w:ascii="Symbol" w:hAnsi="Symbol"/>
      </w:rPr>
    </w:lvl>
    <w:lvl w:ilvl="7" w:tplc="CF741024">
      <w:start w:val="1"/>
      <w:numFmt w:val="bullet"/>
      <w:lvlText w:val="o"/>
      <w:lvlJc w:val="left"/>
      <w:pPr>
        <w:tabs>
          <w:tab w:val="num" w:pos="5760"/>
        </w:tabs>
        <w:ind w:left="5760" w:hanging="360"/>
      </w:pPr>
      <w:rPr>
        <w:rFonts w:ascii="Courier New" w:hAnsi="Courier New"/>
      </w:rPr>
    </w:lvl>
    <w:lvl w:ilvl="8" w:tplc="A68E0344">
      <w:start w:val="1"/>
      <w:numFmt w:val="bullet"/>
      <w:lvlText w:val=""/>
      <w:lvlJc w:val="left"/>
      <w:pPr>
        <w:tabs>
          <w:tab w:val="num" w:pos="6480"/>
        </w:tabs>
        <w:ind w:left="6480" w:hanging="360"/>
      </w:pPr>
      <w:rPr>
        <w:rFonts w:ascii="Wingdings" w:hAnsi="Wingdings"/>
      </w:rPr>
    </w:lvl>
  </w:abstractNum>
  <w:abstractNum w:abstractNumId="231" w15:restartNumberingAfterBreak="0">
    <w:nsid w:val="000000E8"/>
    <w:multiLevelType w:val="hybridMultilevel"/>
    <w:tmpl w:val="000000E8"/>
    <w:lvl w:ilvl="0" w:tplc="BA04BA14">
      <w:start w:val="1"/>
      <w:numFmt w:val="bullet"/>
      <w:lvlText w:val=""/>
      <w:lvlJc w:val="left"/>
      <w:pPr>
        <w:ind w:left="720" w:hanging="360"/>
      </w:pPr>
      <w:rPr>
        <w:rFonts w:ascii="Symbol" w:hAnsi="Symbol"/>
      </w:rPr>
    </w:lvl>
    <w:lvl w:ilvl="1" w:tplc="214260F0">
      <w:start w:val="1"/>
      <w:numFmt w:val="bullet"/>
      <w:lvlText w:val="o"/>
      <w:lvlJc w:val="left"/>
      <w:pPr>
        <w:tabs>
          <w:tab w:val="num" w:pos="1440"/>
        </w:tabs>
        <w:ind w:left="1440" w:hanging="360"/>
      </w:pPr>
      <w:rPr>
        <w:rFonts w:ascii="Courier New" w:hAnsi="Courier New"/>
      </w:rPr>
    </w:lvl>
    <w:lvl w:ilvl="2" w:tplc="2BEA1ED0">
      <w:start w:val="1"/>
      <w:numFmt w:val="bullet"/>
      <w:lvlText w:val=""/>
      <w:lvlJc w:val="left"/>
      <w:pPr>
        <w:tabs>
          <w:tab w:val="num" w:pos="2160"/>
        </w:tabs>
        <w:ind w:left="2160" w:hanging="360"/>
      </w:pPr>
      <w:rPr>
        <w:rFonts w:ascii="Wingdings" w:hAnsi="Wingdings"/>
      </w:rPr>
    </w:lvl>
    <w:lvl w:ilvl="3" w:tplc="8F7032F0">
      <w:start w:val="1"/>
      <w:numFmt w:val="bullet"/>
      <w:lvlText w:val=""/>
      <w:lvlJc w:val="left"/>
      <w:pPr>
        <w:tabs>
          <w:tab w:val="num" w:pos="2880"/>
        </w:tabs>
        <w:ind w:left="2880" w:hanging="360"/>
      </w:pPr>
      <w:rPr>
        <w:rFonts w:ascii="Symbol" w:hAnsi="Symbol"/>
      </w:rPr>
    </w:lvl>
    <w:lvl w:ilvl="4" w:tplc="8B525E32">
      <w:start w:val="1"/>
      <w:numFmt w:val="bullet"/>
      <w:lvlText w:val="o"/>
      <w:lvlJc w:val="left"/>
      <w:pPr>
        <w:tabs>
          <w:tab w:val="num" w:pos="3600"/>
        </w:tabs>
        <w:ind w:left="3600" w:hanging="360"/>
      </w:pPr>
      <w:rPr>
        <w:rFonts w:ascii="Courier New" w:hAnsi="Courier New"/>
      </w:rPr>
    </w:lvl>
    <w:lvl w:ilvl="5" w:tplc="4112ACA2">
      <w:start w:val="1"/>
      <w:numFmt w:val="bullet"/>
      <w:lvlText w:val=""/>
      <w:lvlJc w:val="left"/>
      <w:pPr>
        <w:tabs>
          <w:tab w:val="num" w:pos="4320"/>
        </w:tabs>
        <w:ind w:left="4320" w:hanging="360"/>
      </w:pPr>
      <w:rPr>
        <w:rFonts w:ascii="Wingdings" w:hAnsi="Wingdings"/>
      </w:rPr>
    </w:lvl>
    <w:lvl w:ilvl="6" w:tplc="4E5C8562">
      <w:start w:val="1"/>
      <w:numFmt w:val="bullet"/>
      <w:lvlText w:val=""/>
      <w:lvlJc w:val="left"/>
      <w:pPr>
        <w:tabs>
          <w:tab w:val="num" w:pos="5040"/>
        </w:tabs>
        <w:ind w:left="5040" w:hanging="360"/>
      </w:pPr>
      <w:rPr>
        <w:rFonts w:ascii="Symbol" w:hAnsi="Symbol"/>
      </w:rPr>
    </w:lvl>
    <w:lvl w:ilvl="7" w:tplc="A65A3C8E">
      <w:start w:val="1"/>
      <w:numFmt w:val="bullet"/>
      <w:lvlText w:val="o"/>
      <w:lvlJc w:val="left"/>
      <w:pPr>
        <w:tabs>
          <w:tab w:val="num" w:pos="5760"/>
        </w:tabs>
        <w:ind w:left="5760" w:hanging="360"/>
      </w:pPr>
      <w:rPr>
        <w:rFonts w:ascii="Courier New" w:hAnsi="Courier New"/>
      </w:rPr>
    </w:lvl>
    <w:lvl w:ilvl="8" w:tplc="62328B82">
      <w:start w:val="1"/>
      <w:numFmt w:val="bullet"/>
      <w:lvlText w:val=""/>
      <w:lvlJc w:val="left"/>
      <w:pPr>
        <w:tabs>
          <w:tab w:val="num" w:pos="6480"/>
        </w:tabs>
        <w:ind w:left="6480" w:hanging="360"/>
      </w:pPr>
      <w:rPr>
        <w:rFonts w:ascii="Wingdings" w:hAnsi="Wingdings"/>
      </w:rPr>
    </w:lvl>
  </w:abstractNum>
  <w:abstractNum w:abstractNumId="232" w15:restartNumberingAfterBreak="0">
    <w:nsid w:val="000000E9"/>
    <w:multiLevelType w:val="multilevel"/>
    <w:tmpl w:val="000000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3" w15:restartNumberingAfterBreak="0">
    <w:nsid w:val="000000EA"/>
    <w:multiLevelType w:val="multilevel"/>
    <w:tmpl w:val="000000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4" w15:restartNumberingAfterBreak="0">
    <w:nsid w:val="000000EB"/>
    <w:multiLevelType w:val="multilevel"/>
    <w:tmpl w:val="000000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000000EC"/>
    <w:multiLevelType w:val="multilevel"/>
    <w:tmpl w:val="000000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000000ED"/>
    <w:multiLevelType w:val="multilevel"/>
    <w:tmpl w:val="000000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000000EE"/>
    <w:multiLevelType w:val="hybridMultilevel"/>
    <w:tmpl w:val="000000EE"/>
    <w:lvl w:ilvl="0" w:tplc="B972CDCC">
      <w:start w:val="1"/>
      <w:numFmt w:val="bullet"/>
      <w:lvlText w:val=""/>
      <w:lvlJc w:val="left"/>
      <w:pPr>
        <w:ind w:left="720" w:hanging="360"/>
      </w:pPr>
      <w:rPr>
        <w:rFonts w:ascii="Symbol" w:hAnsi="Symbol"/>
      </w:rPr>
    </w:lvl>
    <w:lvl w:ilvl="1" w:tplc="AAA4CA9E">
      <w:start w:val="1"/>
      <w:numFmt w:val="bullet"/>
      <w:lvlText w:val="o"/>
      <w:lvlJc w:val="left"/>
      <w:pPr>
        <w:tabs>
          <w:tab w:val="num" w:pos="1440"/>
        </w:tabs>
        <w:ind w:left="1440" w:hanging="360"/>
      </w:pPr>
      <w:rPr>
        <w:rFonts w:ascii="Courier New" w:hAnsi="Courier New"/>
      </w:rPr>
    </w:lvl>
    <w:lvl w:ilvl="2" w:tplc="9CF85162">
      <w:start w:val="1"/>
      <w:numFmt w:val="bullet"/>
      <w:lvlText w:val=""/>
      <w:lvlJc w:val="left"/>
      <w:pPr>
        <w:tabs>
          <w:tab w:val="num" w:pos="2160"/>
        </w:tabs>
        <w:ind w:left="2160" w:hanging="360"/>
      </w:pPr>
      <w:rPr>
        <w:rFonts w:ascii="Wingdings" w:hAnsi="Wingdings"/>
      </w:rPr>
    </w:lvl>
    <w:lvl w:ilvl="3" w:tplc="910E692C">
      <w:start w:val="1"/>
      <w:numFmt w:val="bullet"/>
      <w:lvlText w:val=""/>
      <w:lvlJc w:val="left"/>
      <w:pPr>
        <w:tabs>
          <w:tab w:val="num" w:pos="2880"/>
        </w:tabs>
        <w:ind w:left="2880" w:hanging="360"/>
      </w:pPr>
      <w:rPr>
        <w:rFonts w:ascii="Symbol" w:hAnsi="Symbol"/>
      </w:rPr>
    </w:lvl>
    <w:lvl w:ilvl="4" w:tplc="2C0C50AE">
      <w:start w:val="1"/>
      <w:numFmt w:val="bullet"/>
      <w:lvlText w:val="o"/>
      <w:lvlJc w:val="left"/>
      <w:pPr>
        <w:tabs>
          <w:tab w:val="num" w:pos="3600"/>
        </w:tabs>
        <w:ind w:left="3600" w:hanging="360"/>
      </w:pPr>
      <w:rPr>
        <w:rFonts w:ascii="Courier New" w:hAnsi="Courier New"/>
      </w:rPr>
    </w:lvl>
    <w:lvl w:ilvl="5" w:tplc="A86E3386">
      <w:start w:val="1"/>
      <w:numFmt w:val="bullet"/>
      <w:lvlText w:val=""/>
      <w:lvlJc w:val="left"/>
      <w:pPr>
        <w:tabs>
          <w:tab w:val="num" w:pos="4320"/>
        </w:tabs>
        <w:ind w:left="4320" w:hanging="360"/>
      </w:pPr>
      <w:rPr>
        <w:rFonts w:ascii="Wingdings" w:hAnsi="Wingdings"/>
      </w:rPr>
    </w:lvl>
    <w:lvl w:ilvl="6" w:tplc="1CA67C48">
      <w:start w:val="1"/>
      <w:numFmt w:val="bullet"/>
      <w:lvlText w:val=""/>
      <w:lvlJc w:val="left"/>
      <w:pPr>
        <w:tabs>
          <w:tab w:val="num" w:pos="5040"/>
        </w:tabs>
        <w:ind w:left="5040" w:hanging="360"/>
      </w:pPr>
      <w:rPr>
        <w:rFonts w:ascii="Symbol" w:hAnsi="Symbol"/>
      </w:rPr>
    </w:lvl>
    <w:lvl w:ilvl="7" w:tplc="60786B76">
      <w:start w:val="1"/>
      <w:numFmt w:val="bullet"/>
      <w:lvlText w:val="o"/>
      <w:lvlJc w:val="left"/>
      <w:pPr>
        <w:tabs>
          <w:tab w:val="num" w:pos="5760"/>
        </w:tabs>
        <w:ind w:left="5760" w:hanging="360"/>
      </w:pPr>
      <w:rPr>
        <w:rFonts w:ascii="Courier New" w:hAnsi="Courier New"/>
      </w:rPr>
    </w:lvl>
    <w:lvl w:ilvl="8" w:tplc="04688140">
      <w:start w:val="1"/>
      <w:numFmt w:val="bullet"/>
      <w:lvlText w:val=""/>
      <w:lvlJc w:val="left"/>
      <w:pPr>
        <w:tabs>
          <w:tab w:val="num" w:pos="6480"/>
        </w:tabs>
        <w:ind w:left="6480" w:hanging="360"/>
      </w:pPr>
      <w:rPr>
        <w:rFonts w:ascii="Wingdings" w:hAnsi="Wingdings"/>
      </w:rPr>
    </w:lvl>
  </w:abstractNum>
  <w:abstractNum w:abstractNumId="238" w15:restartNumberingAfterBreak="0">
    <w:nsid w:val="000000EF"/>
    <w:multiLevelType w:val="hybridMultilevel"/>
    <w:tmpl w:val="000000EF"/>
    <w:lvl w:ilvl="0" w:tplc="81426A60">
      <w:start w:val="1"/>
      <w:numFmt w:val="bullet"/>
      <w:lvlText w:val=""/>
      <w:lvlJc w:val="left"/>
      <w:pPr>
        <w:ind w:left="720" w:hanging="360"/>
      </w:pPr>
      <w:rPr>
        <w:rFonts w:ascii="Symbol" w:hAnsi="Symbol"/>
      </w:rPr>
    </w:lvl>
    <w:lvl w:ilvl="1" w:tplc="70B4319C">
      <w:start w:val="1"/>
      <w:numFmt w:val="bullet"/>
      <w:lvlText w:val="o"/>
      <w:lvlJc w:val="left"/>
      <w:pPr>
        <w:tabs>
          <w:tab w:val="num" w:pos="1440"/>
        </w:tabs>
        <w:ind w:left="1440" w:hanging="360"/>
      </w:pPr>
      <w:rPr>
        <w:rFonts w:ascii="Courier New" w:hAnsi="Courier New"/>
      </w:rPr>
    </w:lvl>
    <w:lvl w:ilvl="2" w:tplc="BD7243D4">
      <w:start w:val="1"/>
      <w:numFmt w:val="bullet"/>
      <w:lvlText w:val=""/>
      <w:lvlJc w:val="left"/>
      <w:pPr>
        <w:tabs>
          <w:tab w:val="num" w:pos="2160"/>
        </w:tabs>
        <w:ind w:left="2160" w:hanging="360"/>
      </w:pPr>
      <w:rPr>
        <w:rFonts w:ascii="Wingdings" w:hAnsi="Wingdings"/>
      </w:rPr>
    </w:lvl>
    <w:lvl w:ilvl="3" w:tplc="6D4EBE7A">
      <w:start w:val="1"/>
      <w:numFmt w:val="bullet"/>
      <w:lvlText w:val=""/>
      <w:lvlJc w:val="left"/>
      <w:pPr>
        <w:tabs>
          <w:tab w:val="num" w:pos="2880"/>
        </w:tabs>
        <w:ind w:left="2880" w:hanging="360"/>
      </w:pPr>
      <w:rPr>
        <w:rFonts w:ascii="Symbol" w:hAnsi="Symbol"/>
      </w:rPr>
    </w:lvl>
    <w:lvl w:ilvl="4" w:tplc="CFACB4FA">
      <w:start w:val="1"/>
      <w:numFmt w:val="bullet"/>
      <w:lvlText w:val="o"/>
      <w:lvlJc w:val="left"/>
      <w:pPr>
        <w:tabs>
          <w:tab w:val="num" w:pos="3600"/>
        </w:tabs>
        <w:ind w:left="3600" w:hanging="360"/>
      </w:pPr>
      <w:rPr>
        <w:rFonts w:ascii="Courier New" w:hAnsi="Courier New"/>
      </w:rPr>
    </w:lvl>
    <w:lvl w:ilvl="5" w:tplc="503A50E8">
      <w:start w:val="1"/>
      <w:numFmt w:val="bullet"/>
      <w:lvlText w:val=""/>
      <w:lvlJc w:val="left"/>
      <w:pPr>
        <w:tabs>
          <w:tab w:val="num" w:pos="4320"/>
        </w:tabs>
        <w:ind w:left="4320" w:hanging="360"/>
      </w:pPr>
      <w:rPr>
        <w:rFonts w:ascii="Wingdings" w:hAnsi="Wingdings"/>
      </w:rPr>
    </w:lvl>
    <w:lvl w:ilvl="6" w:tplc="38BAC6E4">
      <w:start w:val="1"/>
      <w:numFmt w:val="bullet"/>
      <w:lvlText w:val=""/>
      <w:lvlJc w:val="left"/>
      <w:pPr>
        <w:tabs>
          <w:tab w:val="num" w:pos="5040"/>
        </w:tabs>
        <w:ind w:left="5040" w:hanging="360"/>
      </w:pPr>
      <w:rPr>
        <w:rFonts w:ascii="Symbol" w:hAnsi="Symbol"/>
      </w:rPr>
    </w:lvl>
    <w:lvl w:ilvl="7" w:tplc="C21E9134">
      <w:start w:val="1"/>
      <w:numFmt w:val="bullet"/>
      <w:lvlText w:val="o"/>
      <w:lvlJc w:val="left"/>
      <w:pPr>
        <w:tabs>
          <w:tab w:val="num" w:pos="5760"/>
        </w:tabs>
        <w:ind w:left="5760" w:hanging="360"/>
      </w:pPr>
      <w:rPr>
        <w:rFonts w:ascii="Courier New" w:hAnsi="Courier New"/>
      </w:rPr>
    </w:lvl>
    <w:lvl w:ilvl="8" w:tplc="DA629C44">
      <w:start w:val="1"/>
      <w:numFmt w:val="bullet"/>
      <w:lvlText w:val=""/>
      <w:lvlJc w:val="left"/>
      <w:pPr>
        <w:tabs>
          <w:tab w:val="num" w:pos="6480"/>
        </w:tabs>
        <w:ind w:left="6480" w:hanging="360"/>
      </w:pPr>
      <w:rPr>
        <w:rFonts w:ascii="Wingdings" w:hAnsi="Wingdings"/>
      </w:rPr>
    </w:lvl>
  </w:abstractNum>
  <w:abstractNum w:abstractNumId="239" w15:restartNumberingAfterBreak="0">
    <w:nsid w:val="000000F0"/>
    <w:multiLevelType w:val="hybridMultilevel"/>
    <w:tmpl w:val="000000F0"/>
    <w:lvl w:ilvl="0" w:tplc="FD985BFE">
      <w:start w:val="1"/>
      <w:numFmt w:val="bullet"/>
      <w:lvlText w:val=""/>
      <w:lvlJc w:val="left"/>
      <w:pPr>
        <w:ind w:left="720" w:hanging="360"/>
      </w:pPr>
      <w:rPr>
        <w:rFonts w:ascii="Symbol" w:hAnsi="Symbol"/>
      </w:rPr>
    </w:lvl>
    <w:lvl w:ilvl="1" w:tplc="87B836D8">
      <w:start w:val="1"/>
      <w:numFmt w:val="bullet"/>
      <w:lvlText w:val="o"/>
      <w:lvlJc w:val="left"/>
      <w:pPr>
        <w:tabs>
          <w:tab w:val="num" w:pos="1440"/>
        </w:tabs>
        <w:ind w:left="1440" w:hanging="360"/>
      </w:pPr>
      <w:rPr>
        <w:rFonts w:ascii="Courier New" w:hAnsi="Courier New"/>
      </w:rPr>
    </w:lvl>
    <w:lvl w:ilvl="2" w:tplc="4B72B4FA">
      <w:start w:val="1"/>
      <w:numFmt w:val="bullet"/>
      <w:lvlText w:val=""/>
      <w:lvlJc w:val="left"/>
      <w:pPr>
        <w:tabs>
          <w:tab w:val="num" w:pos="2160"/>
        </w:tabs>
        <w:ind w:left="2160" w:hanging="360"/>
      </w:pPr>
      <w:rPr>
        <w:rFonts w:ascii="Wingdings" w:hAnsi="Wingdings"/>
      </w:rPr>
    </w:lvl>
    <w:lvl w:ilvl="3" w:tplc="646E3228">
      <w:start w:val="1"/>
      <w:numFmt w:val="bullet"/>
      <w:lvlText w:val=""/>
      <w:lvlJc w:val="left"/>
      <w:pPr>
        <w:tabs>
          <w:tab w:val="num" w:pos="2880"/>
        </w:tabs>
        <w:ind w:left="2880" w:hanging="360"/>
      </w:pPr>
      <w:rPr>
        <w:rFonts w:ascii="Symbol" w:hAnsi="Symbol"/>
      </w:rPr>
    </w:lvl>
    <w:lvl w:ilvl="4" w:tplc="6E82FCB6">
      <w:start w:val="1"/>
      <w:numFmt w:val="bullet"/>
      <w:lvlText w:val="o"/>
      <w:lvlJc w:val="left"/>
      <w:pPr>
        <w:tabs>
          <w:tab w:val="num" w:pos="3600"/>
        </w:tabs>
        <w:ind w:left="3600" w:hanging="360"/>
      </w:pPr>
      <w:rPr>
        <w:rFonts w:ascii="Courier New" w:hAnsi="Courier New"/>
      </w:rPr>
    </w:lvl>
    <w:lvl w:ilvl="5" w:tplc="9F503DFA">
      <w:start w:val="1"/>
      <w:numFmt w:val="bullet"/>
      <w:lvlText w:val=""/>
      <w:lvlJc w:val="left"/>
      <w:pPr>
        <w:tabs>
          <w:tab w:val="num" w:pos="4320"/>
        </w:tabs>
        <w:ind w:left="4320" w:hanging="360"/>
      </w:pPr>
      <w:rPr>
        <w:rFonts w:ascii="Wingdings" w:hAnsi="Wingdings"/>
      </w:rPr>
    </w:lvl>
    <w:lvl w:ilvl="6" w:tplc="FC247FB6">
      <w:start w:val="1"/>
      <w:numFmt w:val="bullet"/>
      <w:lvlText w:val=""/>
      <w:lvlJc w:val="left"/>
      <w:pPr>
        <w:tabs>
          <w:tab w:val="num" w:pos="5040"/>
        </w:tabs>
        <w:ind w:left="5040" w:hanging="360"/>
      </w:pPr>
      <w:rPr>
        <w:rFonts w:ascii="Symbol" w:hAnsi="Symbol"/>
      </w:rPr>
    </w:lvl>
    <w:lvl w:ilvl="7" w:tplc="0CB4BEFC">
      <w:start w:val="1"/>
      <w:numFmt w:val="bullet"/>
      <w:lvlText w:val="o"/>
      <w:lvlJc w:val="left"/>
      <w:pPr>
        <w:tabs>
          <w:tab w:val="num" w:pos="5760"/>
        </w:tabs>
        <w:ind w:left="5760" w:hanging="360"/>
      </w:pPr>
      <w:rPr>
        <w:rFonts w:ascii="Courier New" w:hAnsi="Courier New"/>
      </w:rPr>
    </w:lvl>
    <w:lvl w:ilvl="8" w:tplc="67AEF678">
      <w:start w:val="1"/>
      <w:numFmt w:val="bullet"/>
      <w:lvlText w:val=""/>
      <w:lvlJc w:val="left"/>
      <w:pPr>
        <w:tabs>
          <w:tab w:val="num" w:pos="6480"/>
        </w:tabs>
        <w:ind w:left="6480" w:hanging="360"/>
      </w:pPr>
      <w:rPr>
        <w:rFonts w:ascii="Wingdings" w:hAnsi="Wingdings"/>
      </w:rPr>
    </w:lvl>
  </w:abstractNum>
  <w:abstractNum w:abstractNumId="240" w15:restartNumberingAfterBreak="0">
    <w:nsid w:val="000000F1"/>
    <w:multiLevelType w:val="hybridMultilevel"/>
    <w:tmpl w:val="000000F1"/>
    <w:lvl w:ilvl="0" w:tplc="3AE2734C">
      <w:start w:val="1"/>
      <w:numFmt w:val="bullet"/>
      <w:lvlText w:val=""/>
      <w:lvlJc w:val="left"/>
      <w:pPr>
        <w:ind w:left="720" w:hanging="360"/>
      </w:pPr>
      <w:rPr>
        <w:rFonts w:ascii="Symbol" w:hAnsi="Symbol"/>
      </w:rPr>
    </w:lvl>
    <w:lvl w:ilvl="1" w:tplc="8962F3A8">
      <w:start w:val="1"/>
      <w:numFmt w:val="bullet"/>
      <w:lvlText w:val="o"/>
      <w:lvlJc w:val="left"/>
      <w:pPr>
        <w:tabs>
          <w:tab w:val="num" w:pos="1440"/>
        </w:tabs>
        <w:ind w:left="1440" w:hanging="360"/>
      </w:pPr>
      <w:rPr>
        <w:rFonts w:ascii="Courier New" w:hAnsi="Courier New"/>
      </w:rPr>
    </w:lvl>
    <w:lvl w:ilvl="2" w:tplc="3EF6E9AC">
      <w:start w:val="1"/>
      <w:numFmt w:val="bullet"/>
      <w:lvlText w:val=""/>
      <w:lvlJc w:val="left"/>
      <w:pPr>
        <w:tabs>
          <w:tab w:val="num" w:pos="2160"/>
        </w:tabs>
        <w:ind w:left="2160" w:hanging="360"/>
      </w:pPr>
      <w:rPr>
        <w:rFonts w:ascii="Wingdings" w:hAnsi="Wingdings"/>
      </w:rPr>
    </w:lvl>
    <w:lvl w:ilvl="3" w:tplc="2F5C6758">
      <w:start w:val="1"/>
      <w:numFmt w:val="bullet"/>
      <w:lvlText w:val=""/>
      <w:lvlJc w:val="left"/>
      <w:pPr>
        <w:tabs>
          <w:tab w:val="num" w:pos="2880"/>
        </w:tabs>
        <w:ind w:left="2880" w:hanging="360"/>
      </w:pPr>
      <w:rPr>
        <w:rFonts w:ascii="Symbol" w:hAnsi="Symbol"/>
      </w:rPr>
    </w:lvl>
    <w:lvl w:ilvl="4" w:tplc="F3080D6C">
      <w:start w:val="1"/>
      <w:numFmt w:val="bullet"/>
      <w:lvlText w:val="o"/>
      <w:lvlJc w:val="left"/>
      <w:pPr>
        <w:tabs>
          <w:tab w:val="num" w:pos="3600"/>
        </w:tabs>
        <w:ind w:left="3600" w:hanging="360"/>
      </w:pPr>
      <w:rPr>
        <w:rFonts w:ascii="Courier New" w:hAnsi="Courier New"/>
      </w:rPr>
    </w:lvl>
    <w:lvl w:ilvl="5" w:tplc="56B4B02A">
      <w:start w:val="1"/>
      <w:numFmt w:val="bullet"/>
      <w:lvlText w:val=""/>
      <w:lvlJc w:val="left"/>
      <w:pPr>
        <w:tabs>
          <w:tab w:val="num" w:pos="4320"/>
        </w:tabs>
        <w:ind w:left="4320" w:hanging="360"/>
      </w:pPr>
      <w:rPr>
        <w:rFonts w:ascii="Wingdings" w:hAnsi="Wingdings"/>
      </w:rPr>
    </w:lvl>
    <w:lvl w:ilvl="6" w:tplc="AF40A958">
      <w:start w:val="1"/>
      <w:numFmt w:val="bullet"/>
      <w:lvlText w:val=""/>
      <w:lvlJc w:val="left"/>
      <w:pPr>
        <w:tabs>
          <w:tab w:val="num" w:pos="5040"/>
        </w:tabs>
        <w:ind w:left="5040" w:hanging="360"/>
      </w:pPr>
      <w:rPr>
        <w:rFonts w:ascii="Symbol" w:hAnsi="Symbol"/>
      </w:rPr>
    </w:lvl>
    <w:lvl w:ilvl="7" w:tplc="2236E556">
      <w:start w:val="1"/>
      <w:numFmt w:val="bullet"/>
      <w:lvlText w:val="o"/>
      <w:lvlJc w:val="left"/>
      <w:pPr>
        <w:tabs>
          <w:tab w:val="num" w:pos="5760"/>
        </w:tabs>
        <w:ind w:left="5760" w:hanging="360"/>
      </w:pPr>
      <w:rPr>
        <w:rFonts w:ascii="Courier New" w:hAnsi="Courier New"/>
      </w:rPr>
    </w:lvl>
    <w:lvl w:ilvl="8" w:tplc="CEAAFF88">
      <w:start w:val="1"/>
      <w:numFmt w:val="bullet"/>
      <w:lvlText w:val=""/>
      <w:lvlJc w:val="left"/>
      <w:pPr>
        <w:tabs>
          <w:tab w:val="num" w:pos="6480"/>
        </w:tabs>
        <w:ind w:left="6480" w:hanging="360"/>
      </w:pPr>
      <w:rPr>
        <w:rFonts w:ascii="Wingdings" w:hAnsi="Wingdings"/>
      </w:rPr>
    </w:lvl>
  </w:abstractNum>
  <w:abstractNum w:abstractNumId="241" w15:restartNumberingAfterBreak="0">
    <w:nsid w:val="000000F2"/>
    <w:multiLevelType w:val="hybridMultilevel"/>
    <w:tmpl w:val="000000F2"/>
    <w:lvl w:ilvl="0" w:tplc="C8D07246">
      <w:start w:val="1"/>
      <w:numFmt w:val="bullet"/>
      <w:lvlText w:val=""/>
      <w:lvlJc w:val="left"/>
      <w:pPr>
        <w:ind w:left="720" w:hanging="360"/>
      </w:pPr>
      <w:rPr>
        <w:rFonts w:ascii="Symbol" w:hAnsi="Symbol"/>
      </w:rPr>
    </w:lvl>
    <w:lvl w:ilvl="1" w:tplc="46160CBA">
      <w:start w:val="1"/>
      <w:numFmt w:val="bullet"/>
      <w:lvlText w:val="o"/>
      <w:lvlJc w:val="left"/>
      <w:pPr>
        <w:tabs>
          <w:tab w:val="num" w:pos="1440"/>
        </w:tabs>
        <w:ind w:left="1440" w:hanging="360"/>
      </w:pPr>
      <w:rPr>
        <w:rFonts w:ascii="Courier New" w:hAnsi="Courier New"/>
      </w:rPr>
    </w:lvl>
    <w:lvl w:ilvl="2" w:tplc="A7864C5C">
      <w:start w:val="1"/>
      <w:numFmt w:val="bullet"/>
      <w:lvlText w:val=""/>
      <w:lvlJc w:val="left"/>
      <w:pPr>
        <w:tabs>
          <w:tab w:val="num" w:pos="2160"/>
        </w:tabs>
        <w:ind w:left="2160" w:hanging="360"/>
      </w:pPr>
      <w:rPr>
        <w:rFonts w:ascii="Wingdings" w:hAnsi="Wingdings"/>
      </w:rPr>
    </w:lvl>
    <w:lvl w:ilvl="3" w:tplc="C2388874">
      <w:start w:val="1"/>
      <w:numFmt w:val="bullet"/>
      <w:lvlText w:val=""/>
      <w:lvlJc w:val="left"/>
      <w:pPr>
        <w:tabs>
          <w:tab w:val="num" w:pos="2880"/>
        </w:tabs>
        <w:ind w:left="2880" w:hanging="360"/>
      </w:pPr>
      <w:rPr>
        <w:rFonts w:ascii="Symbol" w:hAnsi="Symbol"/>
      </w:rPr>
    </w:lvl>
    <w:lvl w:ilvl="4" w:tplc="4EC07B74">
      <w:start w:val="1"/>
      <w:numFmt w:val="bullet"/>
      <w:lvlText w:val="o"/>
      <w:lvlJc w:val="left"/>
      <w:pPr>
        <w:tabs>
          <w:tab w:val="num" w:pos="3600"/>
        </w:tabs>
        <w:ind w:left="3600" w:hanging="360"/>
      </w:pPr>
      <w:rPr>
        <w:rFonts w:ascii="Courier New" w:hAnsi="Courier New"/>
      </w:rPr>
    </w:lvl>
    <w:lvl w:ilvl="5" w:tplc="82B2712C">
      <w:start w:val="1"/>
      <w:numFmt w:val="bullet"/>
      <w:lvlText w:val=""/>
      <w:lvlJc w:val="left"/>
      <w:pPr>
        <w:tabs>
          <w:tab w:val="num" w:pos="4320"/>
        </w:tabs>
        <w:ind w:left="4320" w:hanging="360"/>
      </w:pPr>
      <w:rPr>
        <w:rFonts w:ascii="Wingdings" w:hAnsi="Wingdings"/>
      </w:rPr>
    </w:lvl>
    <w:lvl w:ilvl="6" w:tplc="3C1C4982">
      <w:start w:val="1"/>
      <w:numFmt w:val="bullet"/>
      <w:lvlText w:val=""/>
      <w:lvlJc w:val="left"/>
      <w:pPr>
        <w:tabs>
          <w:tab w:val="num" w:pos="5040"/>
        </w:tabs>
        <w:ind w:left="5040" w:hanging="360"/>
      </w:pPr>
      <w:rPr>
        <w:rFonts w:ascii="Symbol" w:hAnsi="Symbol"/>
      </w:rPr>
    </w:lvl>
    <w:lvl w:ilvl="7" w:tplc="8C94730E">
      <w:start w:val="1"/>
      <w:numFmt w:val="bullet"/>
      <w:lvlText w:val="o"/>
      <w:lvlJc w:val="left"/>
      <w:pPr>
        <w:tabs>
          <w:tab w:val="num" w:pos="5760"/>
        </w:tabs>
        <w:ind w:left="5760" w:hanging="360"/>
      </w:pPr>
      <w:rPr>
        <w:rFonts w:ascii="Courier New" w:hAnsi="Courier New"/>
      </w:rPr>
    </w:lvl>
    <w:lvl w:ilvl="8" w:tplc="7D9ADE66">
      <w:start w:val="1"/>
      <w:numFmt w:val="bullet"/>
      <w:lvlText w:val=""/>
      <w:lvlJc w:val="left"/>
      <w:pPr>
        <w:tabs>
          <w:tab w:val="num" w:pos="6480"/>
        </w:tabs>
        <w:ind w:left="6480" w:hanging="360"/>
      </w:pPr>
      <w:rPr>
        <w:rFonts w:ascii="Wingdings" w:hAnsi="Wingdings"/>
      </w:rPr>
    </w:lvl>
  </w:abstractNum>
  <w:abstractNum w:abstractNumId="242" w15:restartNumberingAfterBreak="0">
    <w:nsid w:val="000000F3"/>
    <w:multiLevelType w:val="hybridMultilevel"/>
    <w:tmpl w:val="000000F3"/>
    <w:lvl w:ilvl="0" w:tplc="9C18DC5C">
      <w:start w:val="1"/>
      <w:numFmt w:val="bullet"/>
      <w:lvlText w:val=""/>
      <w:lvlJc w:val="left"/>
      <w:pPr>
        <w:ind w:left="720" w:hanging="360"/>
      </w:pPr>
      <w:rPr>
        <w:rFonts w:ascii="Symbol" w:hAnsi="Symbol"/>
      </w:rPr>
    </w:lvl>
    <w:lvl w:ilvl="1" w:tplc="544AF3DA">
      <w:start w:val="1"/>
      <w:numFmt w:val="bullet"/>
      <w:lvlText w:val="o"/>
      <w:lvlJc w:val="left"/>
      <w:pPr>
        <w:tabs>
          <w:tab w:val="num" w:pos="1440"/>
        </w:tabs>
        <w:ind w:left="1440" w:hanging="360"/>
      </w:pPr>
      <w:rPr>
        <w:rFonts w:ascii="Courier New" w:hAnsi="Courier New"/>
      </w:rPr>
    </w:lvl>
    <w:lvl w:ilvl="2" w:tplc="7D2A175C">
      <w:start w:val="1"/>
      <w:numFmt w:val="bullet"/>
      <w:lvlText w:val=""/>
      <w:lvlJc w:val="left"/>
      <w:pPr>
        <w:tabs>
          <w:tab w:val="num" w:pos="2160"/>
        </w:tabs>
        <w:ind w:left="2160" w:hanging="360"/>
      </w:pPr>
      <w:rPr>
        <w:rFonts w:ascii="Wingdings" w:hAnsi="Wingdings"/>
      </w:rPr>
    </w:lvl>
    <w:lvl w:ilvl="3" w:tplc="93360974">
      <w:start w:val="1"/>
      <w:numFmt w:val="bullet"/>
      <w:lvlText w:val=""/>
      <w:lvlJc w:val="left"/>
      <w:pPr>
        <w:tabs>
          <w:tab w:val="num" w:pos="2880"/>
        </w:tabs>
        <w:ind w:left="2880" w:hanging="360"/>
      </w:pPr>
      <w:rPr>
        <w:rFonts w:ascii="Symbol" w:hAnsi="Symbol"/>
      </w:rPr>
    </w:lvl>
    <w:lvl w:ilvl="4" w:tplc="2AB26F94">
      <w:start w:val="1"/>
      <w:numFmt w:val="bullet"/>
      <w:lvlText w:val="o"/>
      <w:lvlJc w:val="left"/>
      <w:pPr>
        <w:tabs>
          <w:tab w:val="num" w:pos="3600"/>
        </w:tabs>
        <w:ind w:left="3600" w:hanging="360"/>
      </w:pPr>
      <w:rPr>
        <w:rFonts w:ascii="Courier New" w:hAnsi="Courier New"/>
      </w:rPr>
    </w:lvl>
    <w:lvl w:ilvl="5" w:tplc="19A0592E">
      <w:start w:val="1"/>
      <w:numFmt w:val="bullet"/>
      <w:lvlText w:val=""/>
      <w:lvlJc w:val="left"/>
      <w:pPr>
        <w:tabs>
          <w:tab w:val="num" w:pos="4320"/>
        </w:tabs>
        <w:ind w:left="4320" w:hanging="360"/>
      </w:pPr>
      <w:rPr>
        <w:rFonts w:ascii="Wingdings" w:hAnsi="Wingdings"/>
      </w:rPr>
    </w:lvl>
    <w:lvl w:ilvl="6" w:tplc="94CCF2E8">
      <w:start w:val="1"/>
      <w:numFmt w:val="bullet"/>
      <w:lvlText w:val=""/>
      <w:lvlJc w:val="left"/>
      <w:pPr>
        <w:tabs>
          <w:tab w:val="num" w:pos="5040"/>
        </w:tabs>
        <w:ind w:left="5040" w:hanging="360"/>
      </w:pPr>
      <w:rPr>
        <w:rFonts w:ascii="Symbol" w:hAnsi="Symbol"/>
      </w:rPr>
    </w:lvl>
    <w:lvl w:ilvl="7" w:tplc="6FAED772">
      <w:start w:val="1"/>
      <w:numFmt w:val="bullet"/>
      <w:lvlText w:val="o"/>
      <w:lvlJc w:val="left"/>
      <w:pPr>
        <w:tabs>
          <w:tab w:val="num" w:pos="5760"/>
        </w:tabs>
        <w:ind w:left="5760" w:hanging="360"/>
      </w:pPr>
      <w:rPr>
        <w:rFonts w:ascii="Courier New" w:hAnsi="Courier New"/>
      </w:rPr>
    </w:lvl>
    <w:lvl w:ilvl="8" w:tplc="AC745F80">
      <w:start w:val="1"/>
      <w:numFmt w:val="bullet"/>
      <w:lvlText w:val=""/>
      <w:lvlJc w:val="left"/>
      <w:pPr>
        <w:tabs>
          <w:tab w:val="num" w:pos="6480"/>
        </w:tabs>
        <w:ind w:left="6480" w:hanging="360"/>
      </w:pPr>
      <w:rPr>
        <w:rFonts w:ascii="Wingdings" w:hAnsi="Wingdings"/>
      </w:rPr>
    </w:lvl>
  </w:abstractNum>
  <w:abstractNum w:abstractNumId="243" w15:restartNumberingAfterBreak="0">
    <w:nsid w:val="000000F4"/>
    <w:multiLevelType w:val="hybridMultilevel"/>
    <w:tmpl w:val="000000F4"/>
    <w:lvl w:ilvl="0" w:tplc="7E587B5E">
      <w:start w:val="1"/>
      <w:numFmt w:val="bullet"/>
      <w:lvlText w:val=""/>
      <w:lvlJc w:val="left"/>
      <w:pPr>
        <w:ind w:left="720" w:hanging="360"/>
      </w:pPr>
      <w:rPr>
        <w:rFonts w:ascii="Symbol" w:hAnsi="Symbol"/>
      </w:rPr>
    </w:lvl>
    <w:lvl w:ilvl="1" w:tplc="28A23DAE">
      <w:start w:val="1"/>
      <w:numFmt w:val="bullet"/>
      <w:lvlText w:val="o"/>
      <w:lvlJc w:val="left"/>
      <w:pPr>
        <w:tabs>
          <w:tab w:val="num" w:pos="1440"/>
        </w:tabs>
        <w:ind w:left="1440" w:hanging="360"/>
      </w:pPr>
      <w:rPr>
        <w:rFonts w:ascii="Courier New" w:hAnsi="Courier New"/>
      </w:rPr>
    </w:lvl>
    <w:lvl w:ilvl="2" w:tplc="A48E4D92">
      <w:start w:val="1"/>
      <w:numFmt w:val="bullet"/>
      <w:lvlText w:val=""/>
      <w:lvlJc w:val="left"/>
      <w:pPr>
        <w:tabs>
          <w:tab w:val="num" w:pos="2160"/>
        </w:tabs>
        <w:ind w:left="2160" w:hanging="360"/>
      </w:pPr>
      <w:rPr>
        <w:rFonts w:ascii="Wingdings" w:hAnsi="Wingdings"/>
      </w:rPr>
    </w:lvl>
    <w:lvl w:ilvl="3" w:tplc="4AD0935C">
      <w:start w:val="1"/>
      <w:numFmt w:val="bullet"/>
      <w:lvlText w:val=""/>
      <w:lvlJc w:val="left"/>
      <w:pPr>
        <w:tabs>
          <w:tab w:val="num" w:pos="2880"/>
        </w:tabs>
        <w:ind w:left="2880" w:hanging="360"/>
      </w:pPr>
      <w:rPr>
        <w:rFonts w:ascii="Symbol" w:hAnsi="Symbol"/>
      </w:rPr>
    </w:lvl>
    <w:lvl w:ilvl="4" w:tplc="9DC623EE">
      <w:start w:val="1"/>
      <w:numFmt w:val="bullet"/>
      <w:lvlText w:val="o"/>
      <w:lvlJc w:val="left"/>
      <w:pPr>
        <w:tabs>
          <w:tab w:val="num" w:pos="3600"/>
        </w:tabs>
        <w:ind w:left="3600" w:hanging="360"/>
      </w:pPr>
      <w:rPr>
        <w:rFonts w:ascii="Courier New" w:hAnsi="Courier New"/>
      </w:rPr>
    </w:lvl>
    <w:lvl w:ilvl="5" w:tplc="E1E4924A">
      <w:start w:val="1"/>
      <w:numFmt w:val="bullet"/>
      <w:lvlText w:val=""/>
      <w:lvlJc w:val="left"/>
      <w:pPr>
        <w:tabs>
          <w:tab w:val="num" w:pos="4320"/>
        </w:tabs>
        <w:ind w:left="4320" w:hanging="360"/>
      </w:pPr>
      <w:rPr>
        <w:rFonts w:ascii="Wingdings" w:hAnsi="Wingdings"/>
      </w:rPr>
    </w:lvl>
    <w:lvl w:ilvl="6" w:tplc="CA1E544A">
      <w:start w:val="1"/>
      <w:numFmt w:val="bullet"/>
      <w:lvlText w:val=""/>
      <w:lvlJc w:val="left"/>
      <w:pPr>
        <w:tabs>
          <w:tab w:val="num" w:pos="5040"/>
        </w:tabs>
        <w:ind w:left="5040" w:hanging="360"/>
      </w:pPr>
      <w:rPr>
        <w:rFonts w:ascii="Symbol" w:hAnsi="Symbol"/>
      </w:rPr>
    </w:lvl>
    <w:lvl w:ilvl="7" w:tplc="F6A81DBC">
      <w:start w:val="1"/>
      <w:numFmt w:val="bullet"/>
      <w:lvlText w:val="o"/>
      <w:lvlJc w:val="left"/>
      <w:pPr>
        <w:tabs>
          <w:tab w:val="num" w:pos="5760"/>
        </w:tabs>
        <w:ind w:left="5760" w:hanging="360"/>
      </w:pPr>
      <w:rPr>
        <w:rFonts w:ascii="Courier New" w:hAnsi="Courier New"/>
      </w:rPr>
    </w:lvl>
    <w:lvl w:ilvl="8" w:tplc="2742786C">
      <w:start w:val="1"/>
      <w:numFmt w:val="bullet"/>
      <w:lvlText w:val=""/>
      <w:lvlJc w:val="left"/>
      <w:pPr>
        <w:tabs>
          <w:tab w:val="num" w:pos="6480"/>
        </w:tabs>
        <w:ind w:left="6480" w:hanging="360"/>
      </w:pPr>
      <w:rPr>
        <w:rFonts w:ascii="Wingdings" w:hAnsi="Wingdings"/>
      </w:rPr>
    </w:lvl>
  </w:abstractNum>
  <w:abstractNum w:abstractNumId="244" w15:restartNumberingAfterBreak="0">
    <w:nsid w:val="000000F5"/>
    <w:multiLevelType w:val="hybridMultilevel"/>
    <w:tmpl w:val="000000F5"/>
    <w:lvl w:ilvl="0" w:tplc="7202160C">
      <w:start w:val="1"/>
      <w:numFmt w:val="bullet"/>
      <w:lvlText w:val=""/>
      <w:lvlJc w:val="left"/>
      <w:pPr>
        <w:ind w:left="720" w:hanging="360"/>
      </w:pPr>
      <w:rPr>
        <w:rFonts w:ascii="Symbol" w:hAnsi="Symbol"/>
      </w:rPr>
    </w:lvl>
    <w:lvl w:ilvl="1" w:tplc="228CE0DC">
      <w:start w:val="1"/>
      <w:numFmt w:val="bullet"/>
      <w:lvlText w:val="o"/>
      <w:lvlJc w:val="left"/>
      <w:pPr>
        <w:tabs>
          <w:tab w:val="num" w:pos="1440"/>
        </w:tabs>
        <w:ind w:left="1440" w:hanging="360"/>
      </w:pPr>
      <w:rPr>
        <w:rFonts w:ascii="Courier New" w:hAnsi="Courier New"/>
      </w:rPr>
    </w:lvl>
    <w:lvl w:ilvl="2" w:tplc="D40EA71A">
      <w:start w:val="1"/>
      <w:numFmt w:val="bullet"/>
      <w:lvlText w:val=""/>
      <w:lvlJc w:val="left"/>
      <w:pPr>
        <w:tabs>
          <w:tab w:val="num" w:pos="2160"/>
        </w:tabs>
        <w:ind w:left="2160" w:hanging="360"/>
      </w:pPr>
      <w:rPr>
        <w:rFonts w:ascii="Wingdings" w:hAnsi="Wingdings"/>
      </w:rPr>
    </w:lvl>
    <w:lvl w:ilvl="3" w:tplc="32368CD4">
      <w:start w:val="1"/>
      <w:numFmt w:val="bullet"/>
      <w:lvlText w:val=""/>
      <w:lvlJc w:val="left"/>
      <w:pPr>
        <w:tabs>
          <w:tab w:val="num" w:pos="2880"/>
        </w:tabs>
        <w:ind w:left="2880" w:hanging="360"/>
      </w:pPr>
      <w:rPr>
        <w:rFonts w:ascii="Symbol" w:hAnsi="Symbol"/>
      </w:rPr>
    </w:lvl>
    <w:lvl w:ilvl="4" w:tplc="1624B0A2">
      <w:start w:val="1"/>
      <w:numFmt w:val="bullet"/>
      <w:lvlText w:val="o"/>
      <w:lvlJc w:val="left"/>
      <w:pPr>
        <w:tabs>
          <w:tab w:val="num" w:pos="3600"/>
        </w:tabs>
        <w:ind w:left="3600" w:hanging="360"/>
      </w:pPr>
      <w:rPr>
        <w:rFonts w:ascii="Courier New" w:hAnsi="Courier New"/>
      </w:rPr>
    </w:lvl>
    <w:lvl w:ilvl="5" w:tplc="AE9E7562">
      <w:start w:val="1"/>
      <w:numFmt w:val="bullet"/>
      <w:lvlText w:val=""/>
      <w:lvlJc w:val="left"/>
      <w:pPr>
        <w:tabs>
          <w:tab w:val="num" w:pos="4320"/>
        </w:tabs>
        <w:ind w:left="4320" w:hanging="360"/>
      </w:pPr>
      <w:rPr>
        <w:rFonts w:ascii="Wingdings" w:hAnsi="Wingdings"/>
      </w:rPr>
    </w:lvl>
    <w:lvl w:ilvl="6" w:tplc="9AE266B6">
      <w:start w:val="1"/>
      <w:numFmt w:val="bullet"/>
      <w:lvlText w:val=""/>
      <w:lvlJc w:val="left"/>
      <w:pPr>
        <w:tabs>
          <w:tab w:val="num" w:pos="5040"/>
        </w:tabs>
        <w:ind w:left="5040" w:hanging="360"/>
      </w:pPr>
      <w:rPr>
        <w:rFonts w:ascii="Symbol" w:hAnsi="Symbol"/>
      </w:rPr>
    </w:lvl>
    <w:lvl w:ilvl="7" w:tplc="F52ACE10">
      <w:start w:val="1"/>
      <w:numFmt w:val="bullet"/>
      <w:lvlText w:val="o"/>
      <w:lvlJc w:val="left"/>
      <w:pPr>
        <w:tabs>
          <w:tab w:val="num" w:pos="5760"/>
        </w:tabs>
        <w:ind w:left="5760" w:hanging="360"/>
      </w:pPr>
      <w:rPr>
        <w:rFonts w:ascii="Courier New" w:hAnsi="Courier New"/>
      </w:rPr>
    </w:lvl>
    <w:lvl w:ilvl="8" w:tplc="DC28735E">
      <w:start w:val="1"/>
      <w:numFmt w:val="bullet"/>
      <w:lvlText w:val=""/>
      <w:lvlJc w:val="left"/>
      <w:pPr>
        <w:tabs>
          <w:tab w:val="num" w:pos="6480"/>
        </w:tabs>
        <w:ind w:left="6480" w:hanging="360"/>
      </w:pPr>
      <w:rPr>
        <w:rFonts w:ascii="Wingdings" w:hAnsi="Wingdings"/>
      </w:rPr>
    </w:lvl>
  </w:abstractNum>
  <w:abstractNum w:abstractNumId="245" w15:restartNumberingAfterBreak="0">
    <w:nsid w:val="000000F6"/>
    <w:multiLevelType w:val="hybridMultilevel"/>
    <w:tmpl w:val="000000F6"/>
    <w:lvl w:ilvl="0" w:tplc="71345460">
      <w:start w:val="1"/>
      <w:numFmt w:val="bullet"/>
      <w:lvlText w:val=""/>
      <w:lvlJc w:val="left"/>
      <w:pPr>
        <w:ind w:left="720" w:hanging="360"/>
      </w:pPr>
      <w:rPr>
        <w:rFonts w:ascii="Symbol" w:hAnsi="Symbol"/>
      </w:rPr>
    </w:lvl>
    <w:lvl w:ilvl="1" w:tplc="5FF6E258">
      <w:start w:val="1"/>
      <w:numFmt w:val="bullet"/>
      <w:lvlText w:val="o"/>
      <w:lvlJc w:val="left"/>
      <w:pPr>
        <w:tabs>
          <w:tab w:val="num" w:pos="1440"/>
        </w:tabs>
        <w:ind w:left="1440" w:hanging="360"/>
      </w:pPr>
      <w:rPr>
        <w:rFonts w:ascii="Courier New" w:hAnsi="Courier New"/>
      </w:rPr>
    </w:lvl>
    <w:lvl w:ilvl="2" w:tplc="042ED3CE">
      <w:start w:val="1"/>
      <w:numFmt w:val="bullet"/>
      <w:lvlText w:val=""/>
      <w:lvlJc w:val="left"/>
      <w:pPr>
        <w:tabs>
          <w:tab w:val="num" w:pos="2160"/>
        </w:tabs>
        <w:ind w:left="2160" w:hanging="360"/>
      </w:pPr>
      <w:rPr>
        <w:rFonts w:ascii="Wingdings" w:hAnsi="Wingdings"/>
      </w:rPr>
    </w:lvl>
    <w:lvl w:ilvl="3" w:tplc="40AC91E8">
      <w:start w:val="1"/>
      <w:numFmt w:val="bullet"/>
      <w:lvlText w:val=""/>
      <w:lvlJc w:val="left"/>
      <w:pPr>
        <w:tabs>
          <w:tab w:val="num" w:pos="2880"/>
        </w:tabs>
        <w:ind w:left="2880" w:hanging="360"/>
      </w:pPr>
      <w:rPr>
        <w:rFonts w:ascii="Symbol" w:hAnsi="Symbol"/>
      </w:rPr>
    </w:lvl>
    <w:lvl w:ilvl="4" w:tplc="1A4C3684">
      <w:start w:val="1"/>
      <w:numFmt w:val="bullet"/>
      <w:lvlText w:val="o"/>
      <w:lvlJc w:val="left"/>
      <w:pPr>
        <w:tabs>
          <w:tab w:val="num" w:pos="3600"/>
        </w:tabs>
        <w:ind w:left="3600" w:hanging="360"/>
      </w:pPr>
      <w:rPr>
        <w:rFonts w:ascii="Courier New" w:hAnsi="Courier New"/>
      </w:rPr>
    </w:lvl>
    <w:lvl w:ilvl="5" w:tplc="AE1039D0">
      <w:start w:val="1"/>
      <w:numFmt w:val="bullet"/>
      <w:lvlText w:val=""/>
      <w:lvlJc w:val="left"/>
      <w:pPr>
        <w:tabs>
          <w:tab w:val="num" w:pos="4320"/>
        </w:tabs>
        <w:ind w:left="4320" w:hanging="360"/>
      </w:pPr>
      <w:rPr>
        <w:rFonts w:ascii="Wingdings" w:hAnsi="Wingdings"/>
      </w:rPr>
    </w:lvl>
    <w:lvl w:ilvl="6" w:tplc="585C30EC">
      <w:start w:val="1"/>
      <w:numFmt w:val="bullet"/>
      <w:lvlText w:val=""/>
      <w:lvlJc w:val="left"/>
      <w:pPr>
        <w:tabs>
          <w:tab w:val="num" w:pos="5040"/>
        </w:tabs>
        <w:ind w:left="5040" w:hanging="360"/>
      </w:pPr>
      <w:rPr>
        <w:rFonts w:ascii="Symbol" w:hAnsi="Symbol"/>
      </w:rPr>
    </w:lvl>
    <w:lvl w:ilvl="7" w:tplc="5E2079BE">
      <w:start w:val="1"/>
      <w:numFmt w:val="bullet"/>
      <w:lvlText w:val="o"/>
      <w:lvlJc w:val="left"/>
      <w:pPr>
        <w:tabs>
          <w:tab w:val="num" w:pos="5760"/>
        </w:tabs>
        <w:ind w:left="5760" w:hanging="360"/>
      </w:pPr>
      <w:rPr>
        <w:rFonts w:ascii="Courier New" w:hAnsi="Courier New"/>
      </w:rPr>
    </w:lvl>
    <w:lvl w:ilvl="8" w:tplc="EC3A1F38">
      <w:start w:val="1"/>
      <w:numFmt w:val="bullet"/>
      <w:lvlText w:val=""/>
      <w:lvlJc w:val="left"/>
      <w:pPr>
        <w:tabs>
          <w:tab w:val="num" w:pos="6480"/>
        </w:tabs>
        <w:ind w:left="6480" w:hanging="360"/>
      </w:pPr>
      <w:rPr>
        <w:rFonts w:ascii="Wingdings" w:hAnsi="Wingdings"/>
      </w:rPr>
    </w:lvl>
  </w:abstractNum>
  <w:abstractNum w:abstractNumId="246" w15:restartNumberingAfterBreak="0">
    <w:nsid w:val="000000F7"/>
    <w:multiLevelType w:val="hybridMultilevel"/>
    <w:tmpl w:val="000000F7"/>
    <w:lvl w:ilvl="0" w:tplc="D1C86F9A">
      <w:start w:val="1"/>
      <w:numFmt w:val="bullet"/>
      <w:lvlText w:val=""/>
      <w:lvlJc w:val="left"/>
      <w:pPr>
        <w:ind w:left="720" w:hanging="360"/>
      </w:pPr>
      <w:rPr>
        <w:rFonts w:ascii="Symbol" w:hAnsi="Symbol"/>
      </w:rPr>
    </w:lvl>
    <w:lvl w:ilvl="1" w:tplc="EDFC9B9C">
      <w:start w:val="1"/>
      <w:numFmt w:val="bullet"/>
      <w:lvlText w:val="o"/>
      <w:lvlJc w:val="left"/>
      <w:pPr>
        <w:tabs>
          <w:tab w:val="num" w:pos="1440"/>
        </w:tabs>
        <w:ind w:left="1440" w:hanging="360"/>
      </w:pPr>
      <w:rPr>
        <w:rFonts w:ascii="Courier New" w:hAnsi="Courier New"/>
      </w:rPr>
    </w:lvl>
    <w:lvl w:ilvl="2" w:tplc="1D084434">
      <w:start w:val="1"/>
      <w:numFmt w:val="bullet"/>
      <w:lvlText w:val=""/>
      <w:lvlJc w:val="left"/>
      <w:pPr>
        <w:tabs>
          <w:tab w:val="num" w:pos="2160"/>
        </w:tabs>
        <w:ind w:left="2160" w:hanging="360"/>
      </w:pPr>
      <w:rPr>
        <w:rFonts w:ascii="Wingdings" w:hAnsi="Wingdings"/>
      </w:rPr>
    </w:lvl>
    <w:lvl w:ilvl="3" w:tplc="F2461D12">
      <w:start w:val="1"/>
      <w:numFmt w:val="bullet"/>
      <w:lvlText w:val=""/>
      <w:lvlJc w:val="left"/>
      <w:pPr>
        <w:tabs>
          <w:tab w:val="num" w:pos="2880"/>
        </w:tabs>
        <w:ind w:left="2880" w:hanging="360"/>
      </w:pPr>
      <w:rPr>
        <w:rFonts w:ascii="Symbol" w:hAnsi="Symbol"/>
      </w:rPr>
    </w:lvl>
    <w:lvl w:ilvl="4" w:tplc="ADFABFFE">
      <w:start w:val="1"/>
      <w:numFmt w:val="bullet"/>
      <w:lvlText w:val="o"/>
      <w:lvlJc w:val="left"/>
      <w:pPr>
        <w:tabs>
          <w:tab w:val="num" w:pos="3600"/>
        </w:tabs>
        <w:ind w:left="3600" w:hanging="360"/>
      </w:pPr>
      <w:rPr>
        <w:rFonts w:ascii="Courier New" w:hAnsi="Courier New"/>
      </w:rPr>
    </w:lvl>
    <w:lvl w:ilvl="5" w:tplc="F1D65DBE">
      <w:start w:val="1"/>
      <w:numFmt w:val="bullet"/>
      <w:lvlText w:val=""/>
      <w:lvlJc w:val="left"/>
      <w:pPr>
        <w:tabs>
          <w:tab w:val="num" w:pos="4320"/>
        </w:tabs>
        <w:ind w:left="4320" w:hanging="360"/>
      </w:pPr>
      <w:rPr>
        <w:rFonts w:ascii="Wingdings" w:hAnsi="Wingdings"/>
      </w:rPr>
    </w:lvl>
    <w:lvl w:ilvl="6" w:tplc="D264BCF8">
      <w:start w:val="1"/>
      <w:numFmt w:val="bullet"/>
      <w:lvlText w:val=""/>
      <w:lvlJc w:val="left"/>
      <w:pPr>
        <w:tabs>
          <w:tab w:val="num" w:pos="5040"/>
        </w:tabs>
        <w:ind w:left="5040" w:hanging="360"/>
      </w:pPr>
      <w:rPr>
        <w:rFonts w:ascii="Symbol" w:hAnsi="Symbol"/>
      </w:rPr>
    </w:lvl>
    <w:lvl w:ilvl="7" w:tplc="F9C20DCC">
      <w:start w:val="1"/>
      <w:numFmt w:val="bullet"/>
      <w:lvlText w:val="o"/>
      <w:lvlJc w:val="left"/>
      <w:pPr>
        <w:tabs>
          <w:tab w:val="num" w:pos="5760"/>
        </w:tabs>
        <w:ind w:left="5760" w:hanging="360"/>
      </w:pPr>
      <w:rPr>
        <w:rFonts w:ascii="Courier New" w:hAnsi="Courier New"/>
      </w:rPr>
    </w:lvl>
    <w:lvl w:ilvl="8" w:tplc="C478AEF2">
      <w:start w:val="1"/>
      <w:numFmt w:val="bullet"/>
      <w:lvlText w:val=""/>
      <w:lvlJc w:val="left"/>
      <w:pPr>
        <w:tabs>
          <w:tab w:val="num" w:pos="6480"/>
        </w:tabs>
        <w:ind w:left="6480" w:hanging="360"/>
      </w:pPr>
      <w:rPr>
        <w:rFonts w:ascii="Wingdings" w:hAnsi="Wingdings"/>
      </w:rPr>
    </w:lvl>
  </w:abstractNum>
  <w:abstractNum w:abstractNumId="247" w15:restartNumberingAfterBreak="0">
    <w:nsid w:val="000000F8"/>
    <w:multiLevelType w:val="hybridMultilevel"/>
    <w:tmpl w:val="000000F8"/>
    <w:lvl w:ilvl="0" w:tplc="7CD2E2B4">
      <w:start w:val="1"/>
      <w:numFmt w:val="bullet"/>
      <w:lvlText w:val=""/>
      <w:lvlJc w:val="left"/>
      <w:pPr>
        <w:ind w:left="720" w:hanging="360"/>
      </w:pPr>
      <w:rPr>
        <w:rFonts w:ascii="Symbol" w:hAnsi="Symbol"/>
      </w:rPr>
    </w:lvl>
    <w:lvl w:ilvl="1" w:tplc="AD76FF6A">
      <w:start w:val="1"/>
      <w:numFmt w:val="bullet"/>
      <w:lvlText w:val="o"/>
      <w:lvlJc w:val="left"/>
      <w:pPr>
        <w:tabs>
          <w:tab w:val="num" w:pos="1440"/>
        </w:tabs>
        <w:ind w:left="1440" w:hanging="360"/>
      </w:pPr>
      <w:rPr>
        <w:rFonts w:ascii="Courier New" w:hAnsi="Courier New"/>
      </w:rPr>
    </w:lvl>
    <w:lvl w:ilvl="2" w:tplc="0C8810A2">
      <w:start w:val="1"/>
      <w:numFmt w:val="bullet"/>
      <w:lvlText w:val=""/>
      <w:lvlJc w:val="left"/>
      <w:pPr>
        <w:tabs>
          <w:tab w:val="num" w:pos="2160"/>
        </w:tabs>
        <w:ind w:left="2160" w:hanging="360"/>
      </w:pPr>
      <w:rPr>
        <w:rFonts w:ascii="Wingdings" w:hAnsi="Wingdings"/>
      </w:rPr>
    </w:lvl>
    <w:lvl w:ilvl="3" w:tplc="979A9236">
      <w:start w:val="1"/>
      <w:numFmt w:val="bullet"/>
      <w:lvlText w:val=""/>
      <w:lvlJc w:val="left"/>
      <w:pPr>
        <w:tabs>
          <w:tab w:val="num" w:pos="2880"/>
        </w:tabs>
        <w:ind w:left="2880" w:hanging="360"/>
      </w:pPr>
      <w:rPr>
        <w:rFonts w:ascii="Symbol" w:hAnsi="Symbol"/>
      </w:rPr>
    </w:lvl>
    <w:lvl w:ilvl="4" w:tplc="9C841BCC">
      <w:start w:val="1"/>
      <w:numFmt w:val="bullet"/>
      <w:lvlText w:val="o"/>
      <w:lvlJc w:val="left"/>
      <w:pPr>
        <w:tabs>
          <w:tab w:val="num" w:pos="3600"/>
        </w:tabs>
        <w:ind w:left="3600" w:hanging="360"/>
      </w:pPr>
      <w:rPr>
        <w:rFonts w:ascii="Courier New" w:hAnsi="Courier New"/>
      </w:rPr>
    </w:lvl>
    <w:lvl w:ilvl="5" w:tplc="AF549D54">
      <w:start w:val="1"/>
      <w:numFmt w:val="bullet"/>
      <w:lvlText w:val=""/>
      <w:lvlJc w:val="left"/>
      <w:pPr>
        <w:tabs>
          <w:tab w:val="num" w:pos="4320"/>
        </w:tabs>
        <w:ind w:left="4320" w:hanging="360"/>
      </w:pPr>
      <w:rPr>
        <w:rFonts w:ascii="Wingdings" w:hAnsi="Wingdings"/>
      </w:rPr>
    </w:lvl>
    <w:lvl w:ilvl="6" w:tplc="31D42074">
      <w:start w:val="1"/>
      <w:numFmt w:val="bullet"/>
      <w:lvlText w:val=""/>
      <w:lvlJc w:val="left"/>
      <w:pPr>
        <w:tabs>
          <w:tab w:val="num" w:pos="5040"/>
        </w:tabs>
        <w:ind w:left="5040" w:hanging="360"/>
      </w:pPr>
      <w:rPr>
        <w:rFonts w:ascii="Symbol" w:hAnsi="Symbol"/>
      </w:rPr>
    </w:lvl>
    <w:lvl w:ilvl="7" w:tplc="6494F430">
      <w:start w:val="1"/>
      <w:numFmt w:val="bullet"/>
      <w:lvlText w:val="o"/>
      <w:lvlJc w:val="left"/>
      <w:pPr>
        <w:tabs>
          <w:tab w:val="num" w:pos="5760"/>
        </w:tabs>
        <w:ind w:left="5760" w:hanging="360"/>
      </w:pPr>
      <w:rPr>
        <w:rFonts w:ascii="Courier New" w:hAnsi="Courier New"/>
      </w:rPr>
    </w:lvl>
    <w:lvl w:ilvl="8" w:tplc="9A08945A">
      <w:start w:val="1"/>
      <w:numFmt w:val="bullet"/>
      <w:lvlText w:val=""/>
      <w:lvlJc w:val="left"/>
      <w:pPr>
        <w:tabs>
          <w:tab w:val="num" w:pos="6480"/>
        </w:tabs>
        <w:ind w:left="6480" w:hanging="360"/>
      </w:pPr>
      <w:rPr>
        <w:rFonts w:ascii="Wingdings" w:hAnsi="Wingdings"/>
      </w:rPr>
    </w:lvl>
  </w:abstractNum>
  <w:abstractNum w:abstractNumId="248" w15:restartNumberingAfterBreak="0">
    <w:nsid w:val="000000F9"/>
    <w:multiLevelType w:val="multilevel"/>
    <w:tmpl w:val="000000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9" w15:restartNumberingAfterBreak="0">
    <w:nsid w:val="000000FA"/>
    <w:multiLevelType w:val="hybridMultilevel"/>
    <w:tmpl w:val="000000FA"/>
    <w:lvl w:ilvl="0" w:tplc="EEA4CE8C">
      <w:start w:val="1"/>
      <w:numFmt w:val="bullet"/>
      <w:lvlText w:val=""/>
      <w:lvlJc w:val="left"/>
      <w:pPr>
        <w:ind w:left="720" w:hanging="360"/>
      </w:pPr>
      <w:rPr>
        <w:rFonts w:ascii="Symbol" w:hAnsi="Symbol"/>
      </w:rPr>
    </w:lvl>
    <w:lvl w:ilvl="1" w:tplc="4BEC18B4">
      <w:start w:val="1"/>
      <w:numFmt w:val="bullet"/>
      <w:lvlText w:val="o"/>
      <w:lvlJc w:val="left"/>
      <w:pPr>
        <w:tabs>
          <w:tab w:val="num" w:pos="1440"/>
        </w:tabs>
        <w:ind w:left="1440" w:hanging="360"/>
      </w:pPr>
      <w:rPr>
        <w:rFonts w:ascii="Courier New" w:hAnsi="Courier New"/>
      </w:rPr>
    </w:lvl>
    <w:lvl w:ilvl="2" w:tplc="1BB2D726">
      <w:start w:val="1"/>
      <w:numFmt w:val="bullet"/>
      <w:lvlText w:val=""/>
      <w:lvlJc w:val="left"/>
      <w:pPr>
        <w:tabs>
          <w:tab w:val="num" w:pos="2160"/>
        </w:tabs>
        <w:ind w:left="2160" w:hanging="360"/>
      </w:pPr>
      <w:rPr>
        <w:rFonts w:ascii="Wingdings" w:hAnsi="Wingdings"/>
      </w:rPr>
    </w:lvl>
    <w:lvl w:ilvl="3" w:tplc="6FEE6540">
      <w:start w:val="1"/>
      <w:numFmt w:val="bullet"/>
      <w:lvlText w:val=""/>
      <w:lvlJc w:val="left"/>
      <w:pPr>
        <w:tabs>
          <w:tab w:val="num" w:pos="2880"/>
        </w:tabs>
        <w:ind w:left="2880" w:hanging="360"/>
      </w:pPr>
      <w:rPr>
        <w:rFonts w:ascii="Symbol" w:hAnsi="Symbol"/>
      </w:rPr>
    </w:lvl>
    <w:lvl w:ilvl="4" w:tplc="B6683842">
      <w:start w:val="1"/>
      <w:numFmt w:val="bullet"/>
      <w:lvlText w:val="o"/>
      <w:lvlJc w:val="left"/>
      <w:pPr>
        <w:tabs>
          <w:tab w:val="num" w:pos="3600"/>
        </w:tabs>
        <w:ind w:left="3600" w:hanging="360"/>
      </w:pPr>
      <w:rPr>
        <w:rFonts w:ascii="Courier New" w:hAnsi="Courier New"/>
      </w:rPr>
    </w:lvl>
    <w:lvl w:ilvl="5" w:tplc="953CBF4A">
      <w:start w:val="1"/>
      <w:numFmt w:val="bullet"/>
      <w:lvlText w:val=""/>
      <w:lvlJc w:val="left"/>
      <w:pPr>
        <w:tabs>
          <w:tab w:val="num" w:pos="4320"/>
        </w:tabs>
        <w:ind w:left="4320" w:hanging="360"/>
      </w:pPr>
      <w:rPr>
        <w:rFonts w:ascii="Wingdings" w:hAnsi="Wingdings"/>
      </w:rPr>
    </w:lvl>
    <w:lvl w:ilvl="6" w:tplc="2BEC6A1C">
      <w:start w:val="1"/>
      <w:numFmt w:val="bullet"/>
      <w:lvlText w:val=""/>
      <w:lvlJc w:val="left"/>
      <w:pPr>
        <w:tabs>
          <w:tab w:val="num" w:pos="5040"/>
        </w:tabs>
        <w:ind w:left="5040" w:hanging="360"/>
      </w:pPr>
      <w:rPr>
        <w:rFonts w:ascii="Symbol" w:hAnsi="Symbol"/>
      </w:rPr>
    </w:lvl>
    <w:lvl w:ilvl="7" w:tplc="4E5CB128">
      <w:start w:val="1"/>
      <w:numFmt w:val="bullet"/>
      <w:lvlText w:val="o"/>
      <w:lvlJc w:val="left"/>
      <w:pPr>
        <w:tabs>
          <w:tab w:val="num" w:pos="5760"/>
        </w:tabs>
        <w:ind w:left="5760" w:hanging="360"/>
      </w:pPr>
      <w:rPr>
        <w:rFonts w:ascii="Courier New" w:hAnsi="Courier New"/>
      </w:rPr>
    </w:lvl>
    <w:lvl w:ilvl="8" w:tplc="B75E23B0">
      <w:start w:val="1"/>
      <w:numFmt w:val="bullet"/>
      <w:lvlText w:val=""/>
      <w:lvlJc w:val="left"/>
      <w:pPr>
        <w:tabs>
          <w:tab w:val="num" w:pos="6480"/>
        </w:tabs>
        <w:ind w:left="6480" w:hanging="360"/>
      </w:pPr>
      <w:rPr>
        <w:rFonts w:ascii="Wingdings" w:hAnsi="Wingdings"/>
      </w:rPr>
    </w:lvl>
  </w:abstractNum>
  <w:abstractNum w:abstractNumId="250" w15:restartNumberingAfterBreak="0">
    <w:nsid w:val="000000FB"/>
    <w:multiLevelType w:val="hybridMultilevel"/>
    <w:tmpl w:val="000000FB"/>
    <w:lvl w:ilvl="0" w:tplc="FA760B06">
      <w:start w:val="1"/>
      <w:numFmt w:val="bullet"/>
      <w:lvlText w:val=""/>
      <w:lvlJc w:val="left"/>
      <w:pPr>
        <w:ind w:left="720" w:hanging="360"/>
      </w:pPr>
      <w:rPr>
        <w:rFonts w:ascii="Symbol" w:hAnsi="Symbol"/>
      </w:rPr>
    </w:lvl>
    <w:lvl w:ilvl="1" w:tplc="5FD87E26">
      <w:start w:val="1"/>
      <w:numFmt w:val="bullet"/>
      <w:lvlText w:val="o"/>
      <w:lvlJc w:val="left"/>
      <w:pPr>
        <w:tabs>
          <w:tab w:val="num" w:pos="1440"/>
        </w:tabs>
        <w:ind w:left="1440" w:hanging="360"/>
      </w:pPr>
      <w:rPr>
        <w:rFonts w:ascii="Courier New" w:hAnsi="Courier New"/>
      </w:rPr>
    </w:lvl>
    <w:lvl w:ilvl="2" w:tplc="E52A1FC6">
      <w:start w:val="1"/>
      <w:numFmt w:val="bullet"/>
      <w:lvlText w:val=""/>
      <w:lvlJc w:val="left"/>
      <w:pPr>
        <w:tabs>
          <w:tab w:val="num" w:pos="2160"/>
        </w:tabs>
        <w:ind w:left="2160" w:hanging="360"/>
      </w:pPr>
      <w:rPr>
        <w:rFonts w:ascii="Wingdings" w:hAnsi="Wingdings"/>
      </w:rPr>
    </w:lvl>
    <w:lvl w:ilvl="3" w:tplc="59B4D05E">
      <w:start w:val="1"/>
      <w:numFmt w:val="bullet"/>
      <w:lvlText w:val=""/>
      <w:lvlJc w:val="left"/>
      <w:pPr>
        <w:tabs>
          <w:tab w:val="num" w:pos="2880"/>
        </w:tabs>
        <w:ind w:left="2880" w:hanging="360"/>
      </w:pPr>
      <w:rPr>
        <w:rFonts w:ascii="Symbol" w:hAnsi="Symbol"/>
      </w:rPr>
    </w:lvl>
    <w:lvl w:ilvl="4" w:tplc="3BCC94F2">
      <w:start w:val="1"/>
      <w:numFmt w:val="bullet"/>
      <w:lvlText w:val="o"/>
      <w:lvlJc w:val="left"/>
      <w:pPr>
        <w:tabs>
          <w:tab w:val="num" w:pos="3600"/>
        </w:tabs>
        <w:ind w:left="3600" w:hanging="360"/>
      </w:pPr>
      <w:rPr>
        <w:rFonts w:ascii="Courier New" w:hAnsi="Courier New"/>
      </w:rPr>
    </w:lvl>
    <w:lvl w:ilvl="5" w:tplc="A4282490">
      <w:start w:val="1"/>
      <w:numFmt w:val="bullet"/>
      <w:lvlText w:val=""/>
      <w:lvlJc w:val="left"/>
      <w:pPr>
        <w:tabs>
          <w:tab w:val="num" w:pos="4320"/>
        </w:tabs>
        <w:ind w:left="4320" w:hanging="360"/>
      </w:pPr>
      <w:rPr>
        <w:rFonts w:ascii="Wingdings" w:hAnsi="Wingdings"/>
      </w:rPr>
    </w:lvl>
    <w:lvl w:ilvl="6" w:tplc="FBB85B0A">
      <w:start w:val="1"/>
      <w:numFmt w:val="bullet"/>
      <w:lvlText w:val=""/>
      <w:lvlJc w:val="left"/>
      <w:pPr>
        <w:tabs>
          <w:tab w:val="num" w:pos="5040"/>
        </w:tabs>
        <w:ind w:left="5040" w:hanging="360"/>
      </w:pPr>
      <w:rPr>
        <w:rFonts w:ascii="Symbol" w:hAnsi="Symbol"/>
      </w:rPr>
    </w:lvl>
    <w:lvl w:ilvl="7" w:tplc="E55A421E">
      <w:start w:val="1"/>
      <w:numFmt w:val="bullet"/>
      <w:lvlText w:val="o"/>
      <w:lvlJc w:val="left"/>
      <w:pPr>
        <w:tabs>
          <w:tab w:val="num" w:pos="5760"/>
        </w:tabs>
        <w:ind w:left="5760" w:hanging="360"/>
      </w:pPr>
      <w:rPr>
        <w:rFonts w:ascii="Courier New" w:hAnsi="Courier New"/>
      </w:rPr>
    </w:lvl>
    <w:lvl w:ilvl="8" w:tplc="D25489DC">
      <w:start w:val="1"/>
      <w:numFmt w:val="bullet"/>
      <w:lvlText w:val=""/>
      <w:lvlJc w:val="left"/>
      <w:pPr>
        <w:tabs>
          <w:tab w:val="num" w:pos="6480"/>
        </w:tabs>
        <w:ind w:left="6480" w:hanging="360"/>
      </w:pPr>
      <w:rPr>
        <w:rFonts w:ascii="Wingdings" w:hAnsi="Wingdings"/>
      </w:rPr>
    </w:lvl>
  </w:abstractNum>
  <w:abstractNum w:abstractNumId="251" w15:restartNumberingAfterBreak="0">
    <w:nsid w:val="000000FC"/>
    <w:multiLevelType w:val="multilevel"/>
    <w:tmpl w:val="000000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000000FD"/>
    <w:multiLevelType w:val="hybridMultilevel"/>
    <w:tmpl w:val="000000FD"/>
    <w:lvl w:ilvl="0" w:tplc="BD9ED2E8">
      <w:start w:val="1"/>
      <w:numFmt w:val="bullet"/>
      <w:lvlText w:val=""/>
      <w:lvlJc w:val="left"/>
      <w:pPr>
        <w:ind w:left="720" w:hanging="360"/>
      </w:pPr>
      <w:rPr>
        <w:rFonts w:ascii="Symbol" w:hAnsi="Symbol"/>
      </w:rPr>
    </w:lvl>
    <w:lvl w:ilvl="1" w:tplc="847AAC0C">
      <w:start w:val="1"/>
      <w:numFmt w:val="bullet"/>
      <w:lvlText w:val="o"/>
      <w:lvlJc w:val="left"/>
      <w:pPr>
        <w:tabs>
          <w:tab w:val="num" w:pos="1440"/>
        </w:tabs>
        <w:ind w:left="1440" w:hanging="360"/>
      </w:pPr>
      <w:rPr>
        <w:rFonts w:ascii="Courier New" w:hAnsi="Courier New"/>
      </w:rPr>
    </w:lvl>
    <w:lvl w:ilvl="2" w:tplc="D4D483B6">
      <w:start w:val="1"/>
      <w:numFmt w:val="bullet"/>
      <w:lvlText w:val=""/>
      <w:lvlJc w:val="left"/>
      <w:pPr>
        <w:tabs>
          <w:tab w:val="num" w:pos="2160"/>
        </w:tabs>
        <w:ind w:left="2160" w:hanging="360"/>
      </w:pPr>
      <w:rPr>
        <w:rFonts w:ascii="Wingdings" w:hAnsi="Wingdings"/>
      </w:rPr>
    </w:lvl>
    <w:lvl w:ilvl="3" w:tplc="7CD6BED0">
      <w:start w:val="1"/>
      <w:numFmt w:val="bullet"/>
      <w:lvlText w:val=""/>
      <w:lvlJc w:val="left"/>
      <w:pPr>
        <w:tabs>
          <w:tab w:val="num" w:pos="2880"/>
        </w:tabs>
        <w:ind w:left="2880" w:hanging="360"/>
      </w:pPr>
      <w:rPr>
        <w:rFonts w:ascii="Symbol" w:hAnsi="Symbol"/>
      </w:rPr>
    </w:lvl>
    <w:lvl w:ilvl="4" w:tplc="A8EE4D94">
      <w:start w:val="1"/>
      <w:numFmt w:val="bullet"/>
      <w:lvlText w:val="o"/>
      <w:lvlJc w:val="left"/>
      <w:pPr>
        <w:tabs>
          <w:tab w:val="num" w:pos="3600"/>
        </w:tabs>
        <w:ind w:left="3600" w:hanging="360"/>
      </w:pPr>
      <w:rPr>
        <w:rFonts w:ascii="Courier New" w:hAnsi="Courier New"/>
      </w:rPr>
    </w:lvl>
    <w:lvl w:ilvl="5" w:tplc="83444148">
      <w:start w:val="1"/>
      <w:numFmt w:val="bullet"/>
      <w:lvlText w:val=""/>
      <w:lvlJc w:val="left"/>
      <w:pPr>
        <w:tabs>
          <w:tab w:val="num" w:pos="4320"/>
        </w:tabs>
        <w:ind w:left="4320" w:hanging="360"/>
      </w:pPr>
      <w:rPr>
        <w:rFonts w:ascii="Wingdings" w:hAnsi="Wingdings"/>
      </w:rPr>
    </w:lvl>
    <w:lvl w:ilvl="6" w:tplc="D32E0CDC">
      <w:start w:val="1"/>
      <w:numFmt w:val="bullet"/>
      <w:lvlText w:val=""/>
      <w:lvlJc w:val="left"/>
      <w:pPr>
        <w:tabs>
          <w:tab w:val="num" w:pos="5040"/>
        </w:tabs>
        <w:ind w:left="5040" w:hanging="360"/>
      </w:pPr>
      <w:rPr>
        <w:rFonts w:ascii="Symbol" w:hAnsi="Symbol"/>
      </w:rPr>
    </w:lvl>
    <w:lvl w:ilvl="7" w:tplc="C204A504">
      <w:start w:val="1"/>
      <w:numFmt w:val="bullet"/>
      <w:lvlText w:val="o"/>
      <w:lvlJc w:val="left"/>
      <w:pPr>
        <w:tabs>
          <w:tab w:val="num" w:pos="5760"/>
        </w:tabs>
        <w:ind w:left="5760" w:hanging="360"/>
      </w:pPr>
      <w:rPr>
        <w:rFonts w:ascii="Courier New" w:hAnsi="Courier New"/>
      </w:rPr>
    </w:lvl>
    <w:lvl w:ilvl="8" w:tplc="F7EE195E">
      <w:start w:val="1"/>
      <w:numFmt w:val="bullet"/>
      <w:lvlText w:val=""/>
      <w:lvlJc w:val="left"/>
      <w:pPr>
        <w:tabs>
          <w:tab w:val="num" w:pos="6480"/>
        </w:tabs>
        <w:ind w:left="6480" w:hanging="360"/>
      </w:pPr>
      <w:rPr>
        <w:rFonts w:ascii="Wingdings" w:hAnsi="Wingdings"/>
      </w:rPr>
    </w:lvl>
  </w:abstractNum>
  <w:abstractNum w:abstractNumId="253" w15:restartNumberingAfterBreak="0">
    <w:nsid w:val="000000FE"/>
    <w:multiLevelType w:val="multilevel"/>
    <w:tmpl w:val="000000F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15:restartNumberingAfterBreak="0">
    <w:nsid w:val="000000FF"/>
    <w:multiLevelType w:val="multilevel"/>
    <w:tmpl w:val="000000F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15:restartNumberingAfterBreak="0">
    <w:nsid w:val="00000100"/>
    <w:multiLevelType w:val="hybridMultilevel"/>
    <w:tmpl w:val="00000100"/>
    <w:lvl w:ilvl="0" w:tplc="3C641B24">
      <w:start w:val="1"/>
      <w:numFmt w:val="bullet"/>
      <w:lvlText w:val=""/>
      <w:lvlJc w:val="left"/>
      <w:pPr>
        <w:ind w:left="720" w:hanging="360"/>
      </w:pPr>
      <w:rPr>
        <w:rFonts w:ascii="Symbol" w:hAnsi="Symbol"/>
      </w:rPr>
    </w:lvl>
    <w:lvl w:ilvl="1" w:tplc="BA48FDE4">
      <w:start w:val="1"/>
      <w:numFmt w:val="bullet"/>
      <w:lvlText w:val="o"/>
      <w:lvlJc w:val="left"/>
      <w:pPr>
        <w:tabs>
          <w:tab w:val="num" w:pos="1440"/>
        </w:tabs>
        <w:ind w:left="1440" w:hanging="360"/>
      </w:pPr>
      <w:rPr>
        <w:rFonts w:ascii="Courier New" w:hAnsi="Courier New"/>
      </w:rPr>
    </w:lvl>
    <w:lvl w:ilvl="2" w:tplc="AE8C9BA8">
      <w:start w:val="1"/>
      <w:numFmt w:val="bullet"/>
      <w:lvlText w:val=""/>
      <w:lvlJc w:val="left"/>
      <w:pPr>
        <w:tabs>
          <w:tab w:val="num" w:pos="2160"/>
        </w:tabs>
        <w:ind w:left="2160" w:hanging="360"/>
      </w:pPr>
      <w:rPr>
        <w:rFonts w:ascii="Wingdings" w:hAnsi="Wingdings"/>
      </w:rPr>
    </w:lvl>
    <w:lvl w:ilvl="3" w:tplc="F21CB8B4">
      <w:start w:val="1"/>
      <w:numFmt w:val="bullet"/>
      <w:lvlText w:val=""/>
      <w:lvlJc w:val="left"/>
      <w:pPr>
        <w:tabs>
          <w:tab w:val="num" w:pos="2880"/>
        </w:tabs>
        <w:ind w:left="2880" w:hanging="360"/>
      </w:pPr>
      <w:rPr>
        <w:rFonts w:ascii="Symbol" w:hAnsi="Symbol"/>
      </w:rPr>
    </w:lvl>
    <w:lvl w:ilvl="4" w:tplc="41A48F5E">
      <w:start w:val="1"/>
      <w:numFmt w:val="bullet"/>
      <w:lvlText w:val="o"/>
      <w:lvlJc w:val="left"/>
      <w:pPr>
        <w:tabs>
          <w:tab w:val="num" w:pos="3600"/>
        </w:tabs>
        <w:ind w:left="3600" w:hanging="360"/>
      </w:pPr>
      <w:rPr>
        <w:rFonts w:ascii="Courier New" w:hAnsi="Courier New"/>
      </w:rPr>
    </w:lvl>
    <w:lvl w:ilvl="5" w:tplc="A7EA4A50">
      <w:start w:val="1"/>
      <w:numFmt w:val="bullet"/>
      <w:lvlText w:val=""/>
      <w:lvlJc w:val="left"/>
      <w:pPr>
        <w:tabs>
          <w:tab w:val="num" w:pos="4320"/>
        </w:tabs>
        <w:ind w:left="4320" w:hanging="360"/>
      </w:pPr>
      <w:rPr>
        <w:rFonts w:ascii="Wingdings" w:hAnsi="Wingdings"/>
      </w:rPr>
    </w:lvl>
    <w:lvl w:ilvl="6" w:tplc="392CCB3E">
      <w:start w:val="1"/>
      <w:numFmt w:val="bullet"/>
      <w:lvlText w:val=""/>
      <w:lvlJc w:val="left"/>
      <w:pPr>
        <w:tabs>
          <w:tab w:val="num" w:pos="5040"/>
        </w:tabs>
        <w:ind w:left="5040" w:hanging="360"/>
      </w:pPr>
      <w:rPr>
        <w:rFonts w:ascii="Symbol" w:hAnsi="Symbol"/>
      </w:rPr>
    </w:lvl>
    <w:lvl w:ilvl="7" w:tplc="BC74284A">
      <w:start w:val="1"/>
      <w:numFmt w:val="bullet"/>
      <w:lvlText w:val="o"/>
      <w:lvlJc w:val="left"/>
      <w:pPr>
        <w:tabs>
          <w:tab w:val="num" w:pos="5760"/>
        </w:tabs>
        <w:ind w:left="5760" w:hanging="360"/>
      </w:pPr>
      <w:rPr>
        <w:rFonts w:ascii="Courier New" w:hAnsi="Courier New"/>
      </w:rPr>
    </w:lvl>
    <w:lvl w:ilvl="8" w:tplc="053C16CA">
      <w:start w:val="1"/>
      <w:numFmt w:val="bullet"/>
      <w:lvlText w:val=""/>
      <w:lvlJc w:val="left"/>
      <w:pPr>
        <w:tabs>
          <w:tab w:val="num" w:pos="6480"/>
        </w:tabs>
        <w:ind w:left="6480" w:hanging="360"/>
      </w:pPr>
      <w:rPr>
        <w:rFonts w:ascii="Wingdings" w:hAnsi="Wingdings"/>
      </w:rPr>
    </w:lvl>
  </w:abstractNum>
  <w:abstractNum w:abstractNumId="256" w15:restartNumberingAfterBreak="0">
    <w:nsid w:val="00000101"/>
    <w:multiLevelType w:val="multilevel"/>
    <w:tmpl w:val="0000010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7" w15:restartNumberingAfterBreak="0">
    <w:nsid w:val="00000102"/>
    <w:multiLevelType w:val="multilevel"/>
    <w:tmpl w:val="000001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8" w15:restartNumberingAfterBreak="0">
    <w:nsid w:val="00000103"/>
    <w:multiLevelType w:val="multilevel"/>
    <w:tmpl w:val="000001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9" w15:restartNumberingAfterBreak="0">
    <w:nsid w:val="00000104"/>
    <w:multiLevelType w:val="multilevel"/>
    <w:tmpl w:val="0000010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0" w15:restartNumberingAfterBreak="0">
    <w:nsid w:val="00000105"/>
    <w:multiLevelType w:val="multilevel"/>
    <w:tmpl w:val="000001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1" w15:restartNumberingAfterBreak="0">
    <w:nsid w:val="00000106"/>
    <w:multiLevelType w:val="multilevel"/>
    <w:tmpl w:val="000001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2" w15:restartNumberingAfterBreak="0">
    <w:nsid w:val="00000107"/>
    <w:multiLevelType w:val="multilevel"/>
    <w:tmpl w:val="00000107"/>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3" w15:restartNumberingAfterBreak="0">
    <w:nsid w:val="00000108"/>
    <w:multiLevelType w:val="multilevel"/>
    <w:tmpl w:val="0000010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4" w15:restartNumberingAfterBreak="0">
    <w:nsid w:val="00000109"/>
    <w:multiLevelType w:val="hybridMultilevel"/>
    <w:tmpl w:val="00000109"/>
    <w:lvl w:ilvl="0" w:tplc="8AF8DE30">
      <w:start w:val="1"/>
      <w:numFmt w:val="bullet"/>
      <w:lvlText w:val=""/>
      <w:lvlJc w:val="left"/>
      <w:pPr>
        <w:ind w:left="720" w:hanging="360"/>
      </w:pPr>
      <w:rPr>
        <w:rFonts w:ascii="Symbol" w:hAnsi="Symbol"/>
      </w:rPr>
    </w:lvl>
    <w:lvl w:ilvl="1" w:tplc="5D6C8C00">
      <w:start w:val="1"/>
      <w:numFmt w:val="bullet"/>
      <w:lvlText w:val="o"/>
      <w:lvlJc w:val="left"/>
      <w:pPr>
        <w:tabs>
          <w:tab w:val="num" w:pos="1440"/>
        </w:tabs>
        <w:ind w:left="1440" w:hanging="360"/>
      </w:pPr>
      <w:rPr>
        <w:rFonts w:ascii="Courier New" w:hAnsi="Courier New"/>
      </w:rPr>
    </w:lvl>
    <w:lvl w:ilvl="2" w:tplc="51B86D7A">
      <w:start w:val="1"/>
      <w:numFmt w:val="bullet"/>
      <w:lvlText w:val=""/>
      <w:lvlJc w:val="left"/>
      <w:pPr>
        <w:tabs>
          <w:tab w:val="num" w:pos="2160"/>
        </w:tabs>
        <w:ind w:left="2160" w:hanging="360"/>
      </w:pPr>
      <w:rPr>
        <w:rFonts w:ascii="Wingdings" w:hAnsi="Wingdings"/>
      </w:rPr>
    </w:lvl>
    <w:lvl w:ilvl="3" w:tplc="4DCAD588">
      <w:start w:val="1"/>
      <w:numFmt w:val="bullet"/>
      <w:lvlText w:val=""/>
      <w:lvlJc w:val="left"/>
      <w:pPr>
        <w:tabs>
          <w:tab w:val="num" w:pos="2880"/>
        </w:tabs>
        <w:ind w:left="2880" w:hanging="360"/>
      </w:pPr>
      <w:rPr>
        <w:rFonts w:ascii="Symbol" w:hAnsi="Symbol"/>
      </w:rPr>
    </w:lvl>
    <w:lvl w:ilvl="4" w:tplc="4D26FF34">
      <w:start w:val="1"/>
      <w:numFmt w:val="bullet"/>
      <w:lvlText w:val="o"/>
      <w:lvlJc w:val="left"/>
      <w:pPr>
        <w:tabs>
          <w:tab w:val="num" w:pos="3600"/>
        </w:tabs>
        <w:ind w:left="3600" w:hanging="360"/>
      </w:pPr>
      <w:rPr>
        <w:rFonts w:ascii="Courier New" w:hAnsi="Courier New"/>
      </w:rPr>
    </w:lvl>
    <w:lvl w:ilvl="5" w:tplc="FA2E7426">
      <w:start w:val="1"/>
      <w:numFmt w:val="bullet"/>
      <w:lvlText w:val=""/>
      <w:lvlJc w:val="left"/>
      <w:pPr>
        <w:tabs>
          <w:tab w:val="num" w:pos="4320"/>
        </w:tabs>
        <w:ind w:left="4320" w:hanging="360"/>
      </w:pPr>
      <w:rPr>
        <w:rFonts w:ascii="Wingdings" w:hAnsi="Wingdings"/>
      </w:rPr>
    </w:lvl>
    <w:lvl w:ilvl="6" w:tplc="3350D1EC">
      <w:start w:val="1"/>
      <w:numFmt w:val="bullet"/>
      <w:lvlText w:val=""/>
      <w:lvlJc w:val="left"/>
      <w:pPr>
        <w:tabs>
          <w:tab w:val="num" w:pos="5040"/>
        </w:tabs>
        <w:ind w:left="5040" w:hanging="360"/>
      </w:pPr>
      <w:rPr>
        <w:rFonts w:ascii="Symbol" w:hAnsi="Symbol"/>
      </w:rPr>
    </w:lvl>
    <w:lvl w:ilvl="7" w:tplc="00087294">
      <w:start w:val="1"/>
      <w:numFmt w:val="bullet"/>
      <w:lvlText w:val="o"/>
      <w:lvlJc w:val="left"/>
      <w:pPr>
        <w:tabs>
          <w:tab w:val="num" w:pos="5760"/>
        </w:tabs>
        <w:ind w:left="5760" w:hanging="360"/>
      </w:pPr>
      <w:rPr>
        <w:rFonts w:ascii="Courier New" w:hAnsi="Courier New"/>
      </w:rPr>
    </w:lvl>
    <w:lvl w:ilvl="8" w:tplc="04EE99FA">
      <w:start w:val="1"/>
      <w:numFmt w:val="bullet"/>
      <w:lvlText w:val=""/>
      <w:lvlJc w:val="left"/>
      <w:pPr>
        <w:tabs>
          <w:tab w:val="num" w:pos="6480"/>
        </w:tabs>
        <w:ind w:left="6480" w:hanging="360"/>
      </w:pPr>
      <w:rPr>
        <w:rFonts w:ascii="Wingdings" w:hAnsi="Wingdings"/>
      </w:rPr>
    </w:lvl>
  </w:abstractNum>
  <w:abstractNum w:abstractNumId="265" w15:restartNumberingAfterBreak="0">
    <w:nsid w:val="0000010A"/>
    <w:multiLevelType w:val="hybridMultilevel"/>
    <w:tmpl w:val="0000010A"/>
    <w:lvl w:ilvl="0" w:tplc="0FA2F97E">
      <w:start w:val="1"/>
      <w:numFmt w:val="bullet"/>
      <w:lvlText w:val=""/>
      <w:lvlJc w:val="left"/>
      <w:pPr>
        <w:ind w:left="720" w:hanging="360"/>
      </w:pPr>
      <w:rPr>
        <w:rFonts w:ascii="Symbol" w:hAnsi="Symbol"/>
      </w:rPr>
    </w:lvl>
    <w:lvl w:ilvl="1" w:tplc="F5CC3778">
      <w:start w:val="1"/>
      <w:numFmt w:val="bullet"/>
      <w:lvlText w:val="o"/>
      <w:lvlJc w:val="left"/>
      <w:pPr>
        <w:tabs>
          <w:tab w:val="num" w:pos="1440"/>
        </w:tabs>
        <w:ind w:left="1440" w:hanging="360"/>
      </w:pPr>
      <w:rPr>
        <w:rFonts w:ascii="Courier New" w:hAnsi="Courier New"/>
      </w:rPr>
    </w:lvl>
    <w:lvl w:ilvl="2" w:tplc="67709580">
      <w:start w:val="1"/>
      <w:numFmt w:val="bullet"/>
      <w:lvlText w:val=""/>
      <w:lvlJc w:val="left"/>
      <w:pPr>
        <w:tabs>
          <w:tab w:val="num" w:pos="2160"/>
        </w:tabs>
        <w:ind w:left="2160" w:hanging="360"/>
      </w:pPr>
      <w:rPr>
        <w:rFonts w:ascii="Wingdings" w:hAnsi="Wingdings"/>
      </w:rPr>
    </w:lvl>
    <w:lvl w:ilvl="3" w:tplc="B538A612">
      <w:start w:val="1"/>
      <w:numFmt w:val="bullet"/>
      <w:lvlText w:val=""/>
      <w:lvlJc w:val="left"/>
      <w:pPr>
        <w:tabs>
          <w:tab w:val="num" w:pos="2880"/>
        </w:tabs>
        <w:ind w:left="2880" w:hanging="360"/>
      </w:pPr>
      <w:rPr>
        <w:rFonts w:ascii="Symbol" w:hAnsi="Symbol"/>
      </w:rPr>
    </w:lvl>
    <w:lvl w:ilvl="4" w:tplc="A9246FC8">
      <w:start w:val="1"/>
      <w:numFmt w:val="bullet"/>
      <w:lvlText w:val="o"/>
      <w:lvlJc w:val="left"/>
      <w:pPr>
        <w:tabs>
          <w:tab w:val="num" w:pos="3600"/>
        </w:tabs>
        <w:ind w:left="3600" w:hanging="360"/>
      </w:pPr>
      <w:rPr>
        <w:rFonts w:ascii="Courier New" w:hAnsi="Courier New"/>
      </w:rPr>
    </w:lvl>
    <w:lvl w:ilvl="5" w:tplc="DB1EC164">
      <w:start w:val="1"/>
      <w:numFmt w:val="bullet"/>
      <w:lvlText w:val=""/>
      <w:lvlJc w:val="left"/>
      <w:pPr>
        <w:tabs>
          <w:tab w:val="num" w:pos="4320"/>
        </w:tabs>
        <w:ind w:left="4320" w:hanging="360"/>
      </w:pPr>
      <w:rPr>
        <w:rFonts w:ascii="Wingdings" w:hAnsi="Wingdings"/>
      </w:rPr>
    </w:lvl>
    <w:lvl w:ilvl="6" w:tplc="9138BD18">
      <w:start w:val="1"/>
      <w:numFmt w:val="bullet"/>
      <w:lvlText w:val=""/>
      <w:lvlJc w:val="left"/>
      <w:pPr>
        <w:tabs>
          <w:tab w:val="num" w:pos="5040"/>
        </w:tabs>
        <w:ind w:left="5040" w:hanging="360"/>
      </w:pPr>
      <w:rPr>
        <w:rFonts w:ascii="Symbol" w:hAnsi="Symbol"/>
      </w:rPr>
    </w:lvl>
    <w:lvl w:ilvl="7" w:tplc="B9C43CAC">
      <w:start w:val="1"/>
      <w:numFmt w:val="bullet"/>
      <w:lvlText w:val="o"/>
      <w:lvlJc w:val="left"/>
      <w:pPr>
        <w:tabs>
          <w:tab w:val="num" w:pos="5760"/>
        </w:tabs>
        <w:ind w:left="5760" w:hanging="360"/>
      </w:pPr>
      <w:rPr>
        <w:rFonts w:ascii="Courier New" w:hAnsi="Courier New"/>
      </w:rPr>
    </w:lvl>
    <w:lvl w:ilvl="8" w:tplc="21DA0EF6">
      <w:start w:val="1"/>
      <w:numFmt w:val="bullet"/>
      <w:lvlText w:val=""/>
      <w:lvlJc w:val="left"/>
      <w:pPr>
        <w:tabs>
          <w:tab w:val="num" w:pos="6480"/>
        </w:tabs>
        <w:ind w:left="6480" w:hanging="360"/>
      </w:pPr>
      <w:rPr>
        <w:rFonts w:ascii="Wingdings" w:hAnsi="Wingdings"/>
      </w:rPr>
    </w:lvl>
  </w:abstractNum>
  <w:abstractNum w:abstractNumId="266" w15:restartNumberingAfterBreak="0">
    <w:nsid w:val="0000010B"/>
    <w:multiLevelType w:val="multilevel"/>
    <w:tmpl w:val="000001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7" w15:restartNumberingAfterBreak="0">
    <w:nsid w:val="0000010C"/>
    <w:multiLevelType w:val="multilevel"/>
    <w:tmpl w:val="000001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8" w15:restartNumberingAfterBreak="0">
    <w:nsid w:val="0000010D"/>
    <w:multiLevelType w:val="multilevel"/>
    <w:tmpl w:val="000001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9" w15:restartNumberingAfterBreak="0">
    <w:nsid w:val="0000010E"/>
    <w:multiLevelType w:val="multilevel"/>
    <w:tmpl w:val="000001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0" w15:restartNumberingAfterBreak="0">
    <w:nsid w:val="0000010F"/>
    <w:multiLevelType w:val="multilevel"/>
    <w:tmpl w:val="000001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15:restartNumberingAfterBreak="0">
    <w:nsid w:val="00000110"/>
    <w:multiLevelType w:val="multilevel"/>
    <w:tmpl w:val="000001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15:restartNumberingAfterBreak="0">
    <w:nsid w:val="00000111"/>
    <w:multiLevelType w:val="multilevel"/>
    <w:tmpl w:val="000001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15:restartNumberingAfterBreak="0">
    <w:nsid w:val="00000112"/>
    <w:multiLevelType w:val="multilevel"/>
    <w:tmpl w:val="000001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4" w15:restartNumberingAfterBreak="0">
    <w:nsid w:val="00000113"/>
    <w:multiLevelType w:val="multilevel"/>
    <w:tmpl w:val="000001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15:restartNumberingAfterBreak="0">
    <w:nsid w:val="00000114"/>
    <w:multiLevelType w:val="multilevel"/>
    <w:tmpl w:val="000001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6" w15:restartNumberingAfterBreak="0">
    <w:nsid w:val="00000115"/>
    <w:multiLevelType w:val="multilevel"/>
    <w:tmpl w:val="000001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15:restartNumberingAfterBreak="0">
    <w:nsid w:val="00000116"/>
    <w:multiLevelType w:val="multilevel"/>
    <w:tmpl w:val="000001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8" w15:restartNumberingAfterBreak="0">
    <w:nsid w:val="00000117"/>
    <w:multiLevelType w:val="multilevel"/>
    <w:tmpl w:val="000001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9" w15:restartNumberingAfterBreak="0">
    <w:nsid w:val="00000118"/>
    <w:multiLevelType w:val="multilevel"/>
    <w:tmpl w:val="000001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0" w15:restartNumberingAfterBreak="0">
    <w:nsid w:val="00000119"/>
    <w:multiLevelType w:val="multilevel"/>
    <w:tmpl w:val="0000011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1" w15:restartNumberingAfterBreak="0">
    <w:nsid w:val="0000011A"/>
    <w:multiLevelType w:val="multilevel"/>
    <w:tmpl w:val="0000011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2" w15:restartNumberingAfterBreak="0">
    <w:nsid w:val="0000011B"/>
    <w:multiLevelType w:val="multilevel"/>
    <w:tmpl w:val="0000011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3" w15:restartNumberingAfterBreak="0">
    <w:nsid w:val="0000011C"/>
    <w:multiLevelType w:val="hybridMultilevel"/>
    <w:tmpl w:val="0000011C"/>
    <w:lvl w:ilvl="0" w:tplc="38F447F6">
      <w:start w:val="1"/>
      <w:numFmt w:val="bullet"/>
      <w:lvlText w:val=""/>
      <w:lvlJc w:val="left"/>
      <w:pPr>
        <w:ind w:left="720" w:hanging="360"/>
      </w:pPr>
      <w:rPr>
        <w:rFonts w:ascii="Symbol" w:hAnsi="Symbol"/>
      </w:rPr>
    </w:lvl>
    <w:lvl w:ilvl="1" w:tplc="3CA8471E">
      <w:start w:val="1"/>
      <w:numFmt w:val="bullet"/>
      <w:lvlText w:val="o"/>
      <w:lvlJc w:val="left"/>
      <w:pPr>
        <w:tabs>
          <w:tab w:val="num" w:pos="1440"/>
        </w:tabs>
        <w:ind w:left="1440" w:hanging="360"/>
      </w:pPr>
      <w:rPr>
        <w:rFonts w:ascii="Courier New" w:hAnsi="Courier New"/>
      </w:rPr>
    </w:lvl>
    <w:lvl w:ilvl="2" w:tplc="CF7E9440">
      <w:start w:val="1"/>
      <w:numFmt w:val="bullet"/>
      <w:lvlText w:val=""/>
      <w:lvlJc w:val="left"/>
      <w:pPr>
        <w:tabs>
          <w:tab w:val="num" w:pos="2160"/>
        </w:tabs>
        <w:ind w:left="2160" w:hanging="360"/>
      </w:pPr>
      <w:rPr>
        <w:rFonts w:ascii="Wingdings" w:hAnsi="Wingdings"/>
      </w:rPr>
    </w:lvl>
    <w:lvl w:ilvl="3" w:tplc="CC9AAC92">
      <w:start w:val="1"/>
      <w:numFmt w:val="bullet"/>
      <w:lvlText w:val=""/>
      <w:lvlJc w:val="left"/>
      <w:pPr>
        <w:tabs>
          <w:tab w:val="num" w:pos="2880"/>
        </w:tabs>
        <w:ind w:left="2880" w:hanging="360"/>
      </w:pPr>
      <w:rPr>
        <w:rFonts w:ascii="Symbol" w:hAnsi="Symbol"/>
      </w:rPr>
    </w:lvl>
    <w:lvl w:ilvl="4" w:tplc="C90ECE2E">
      <w:start w:val="1"/>
      <w:numFmt w:val="bullet"/>
      <w:lvlText w:val="o"/>
      <w:lvlJc w:val="left"/>
      <w:pPr>
        <w:tabs>
          <w:tab w:val="num" w:pos="3600"/>
        </w:tabs>
        <w:ind w:left="3600" w:hanging="360"/>
      </w:pPr>
      <w:rPr>
        <w:rFonts w:ascii="Courier New" w:hAnsi="Courier New"/>
      </w:rPr>
    </w:lvl>
    <w:lvl w:ilvl="5" w:tplc="4906D7DE">
      <w:start w:val="1"/>
      <w:numFmt w:val="bullet"/>
      <w:lvlText w:val=""/>
      <w:lvlJc w:val="left"/>
      <w:pPr>
        <w:tabs>
          <w:tab w:val="num" w:pos="4320"/>
        </w:tabs>
        <w:ind w:left="4320" w:hanging="360"/>
      </w:pPr>
      <w:rPr>
        <w:rFonts w:ascii="Wingdings" w:hAnsi="Wingdings"/>
      </w:rPr>
    </w:lvl>
    <w:lvl w:ilvl="6" w:tplc="F93AB03A">
      <w:start w:val="1"/>
      <w:numFmt w:val="bullet"/>
      <w:lvlText w:val=""/>
      <w:lvlJc w:val="left"/>
      <w:pPr>
        <w:tabs>
          <w:tab w:val="num" w:pos="5040"/>
        </w:tabs>
        <w:ind w:left="5040" w:hanging="360"/>
      </w:pPr>
      <w:rPr>
        <w:rFonts w:ascii="Symbol" w:hAnsi="Symbol"/>
      </w:rPr>
    </w:lvl>
    <w:lvl w:ilvl="7" w:tplc="4A22807E">
      <w:start w:val="1"/>
      <w:numFmt w:val="bullet"/>
      <w:lvlText w:val="o"/>
      <w:lvlJc w:val="left"/>
      <w:pPr>
        <w:tabs>
          <w:tab w:val="num" w:pos="5760"/>
        </w:tabs>
        <w:ind w:left="5760" w:hanging="360"/>
      </w:pPr>
      <w:rPr>
        <w:rFonts w:ascii="Courier New" w:hAnsi="Courier New"/>
      </w:rPr>
    </w:lvl>
    <w:lvl w:ilvl="8" w:tplc="FAECE74C">
      <w:start w:val="1"/>
      <w:numFmt w:val="bullet"/>
      <w:lvlText w:val=""/>
      <w:lvlJc w:val="left"/>
      <w:pPr>
        <w:tabs>
          <w:tab w:val="num" w:pos="6480"/>
        </w:tabs>
        <w:ind w:left="6480" w:hanging="360"/>
      </w:pPr>
      <w:rPr>
        <w:rFonts w:ascii="Wingdings" w:hAnsi="Wingdings"/>
      </w:rPr>
    </w:lvl>
  </w:abstractNum>
  <w:abstractNum w:abstractNumId="284" w15:restartNumberingAfterBreak="0">
    <w:nsid w:val="0000011D"/>
    <w:multiLevelType w:val="multilevel"/>
    <w:tmpl w:val="000001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5" w15:restartNumberingAfterBreak="0">
    <w:nsid w:val="0000011E"/>
    <w:multiLevelType w:val="multilevel"/>
    <w:tmpl w:val="0000011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15:restartNumberingAfterBreak="0">
    <w:nsid w:val="0000011F"/>
    <w:multiLevelType w:val="multilevel"/>
    <w:tmpl w:val="000001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7" w15:restartNumberingAfterBreak="0">
    <w:nsid w:val="00000120"/>
    <w:multiLevelType w:val="multilevel"/>
    <w:tmpl w:val="000001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00000121"/>
    <w:multiLevelType w:val="multilevel"/>
    <w:tmpl w:val="000001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9" w15:restartNumberingAfterBreak="0">
    <w:nsid w:val="00000122"/>
    <w:multiLevelType w:val="hybridMultilevel"/>
    <w:tmpl w:val="00000122"/>
    <w:lvl w:ilvl="0" w:tplc="ADF89502">
      <w:start w:val="1"/>
      <w:numFmt w:val="bullet"/>
      <w:lvlText w:val=""/>
      <w:lvlJc w:val="left"/>
      <w:pPr>
        <w:ind w:left="720" w:hanging="360"/>
      </w:pPr>
      <w:rPr>
        <w:rFonts w:ascii="Symbol" w:hAnsi="Symbol"/>
      </w:rPr>
    </w:lvl>
    <w:lvl w:ilvl="1" w:tplc="E46A43E8">
      <w:start w:val="1"/>
      <w:numFmt w:val="bullet"/>
      <w:lvlText w:val="o"/>
      <w:lvlJc w:val="left"/>
      <w:pPr>
        <w:tabs>
          <w:tab w:val="num" w:pos="1440"/>
        </w:tabs>
        <w:ind w:left="1440" w:hanging="360"/>
      </w:pPr>
      <w:rPr>
        <w:rFonts w:ascii="Courier New" w:hAnsi="Courier New"/>
      </w:rPr>
    </w:lvl>
    <w:lvl w:ilvl="2" w:tplc="924297B6">
      <w:start w:val="1"/>
      <w:numFmt w:val="bullet"/>
      <w:lvlText w:val=""/>
      <w:lvlJc w:val="left"/>
      <w:pPr>
        <w:tabs>
          <w:tab w:val="num" w:pos="2160"/>
        </w:tabs>
        <w:ind w:left="2160" w:hanging="360"/>
      </w:pPr>
      <w:rPr>
        <w:rFonts w:ascii="Wingdings" w:hAnsi="Wingdings"/>
      </w:rPr>
    </w:lvl>
    <w:lvl w:ilvl="3" w:tplc="9828AB90">
      <w:start w:val="1"/>
      <w:numFmt w:val="bullet"/>
      <w:lvlText w:val=""/>
      <w:lvlJc w:val="left"/>
      <w:pPr>
        <w:tabs>
          <w:tab w:val="num" w:pos="2880"/>
        </w:tabs>
        <w:ind w:left="2880" w:hanging="360"/>
      </w:pPr>
      <w:rPr>
        <w:rFonts w:ascii="Symbol" w:hAnsi="Symbol"/>
      </w:rPr>
    </w:lvl>
    <w:lvl w:ilvl="4" w:tplc="3424C556">
      <w:start w:val="1"/>
      <w:numFmt w:val="bullet"/>
      <w:lvlText w:val="o"/>
      <w:lvlJc w:val="left"/>
      <w:pPr>
        <w:tabs>
          <w:tab w:val="num" w:pos="3600"/>
        </w:tabs>
        <w:ind w:left="3600" w:hanging="360"/>
      </w:pPr>
      <w:rPr>
        <w:rFonts w:ascii="Courier New" w:hAnsi="Courier New"/>
      </w:rPr>
    </w:lvl>
    <w:lvl w:ilvl="5" w:tplc="EE92EE30">
      <w:start w:val="1"/>
      <w:numFmt w:val="bullet"/>
      <w:lvlText w:val=""/>
      <w:lvlJc w:val="left"/>
      <w:pPr>
        <w:tabs>
          <w:tab w:val="num" w:pos="4320"/>
        </w:tabs>
        <w:ind w:left="4320" w:hanging="360"/>
      </w:pPr>
      <w:rPr>
        <w:rFonts w:ascii="Wingdings" w:hAnsi="Wingdings"/>
      </w:rPr>
    </w:lvl>
    <w:lvl w:ilvl="6" w:tplc="2F0EA2A4">
      <w:start w:val="1"/>
      <w:numFmt w:val="bullet"/>
      <w:lvlText w:val=""/>
      <w:lvlJc w:val="left"/>
      <w:pPr>
        <w:tabs>
          <w:tab w:val="num" w:pos="5040"/>
        </w:tabs>
        <w:ind w:left="5040" w:hanging="360"/>
      </w:pPr>
      <w:rPr>
        <w:rFonts w:ascii="Symbol" w:hAnsi="Symbol"/>
      </w:rPr>
    </w:lvl>
    <w:lvl w:ilvl="7" w:tplc="20941E18">
      <w:start w:val="1"/>
      <w:numFmt w:val="bullet"/>
      <w:lvlText w:val="o"/>
      <w:lvlJc w:val="left"/>
      <w:pPr>
        <w:tabs>
          <w:tab w:val="num" w:pos="5760"/>
        </w:tabs>
        <w:ind w:left="5760" w:hanging="360"/>
      </w:pPr>
      <w:rPr>
        <w:rFonts w:ascii="Courier New" w:hAnsi="Courier New"/>
      </w:rPr>
    </w:lvl>
    <w:lvl w:ilvl="8" w:tplc="C1264B6C">
      <w:start w:val="1"/>
      <w:numFmt w:val="bullet"/>
      <w:lvlText w:val=""/>
      <w:lvlJc w:val="left"/>
      <w:pPr>
        <w:tabs>
          <w:tab w:val="num" w:pos="6480"/>
        </w:tabs>
        <w:ind w:left="6480" w:hanging="360"/>
      </w:pPr>
      <w:rPr>
        <w:rFonts w:ascii="Wingdings" w:hAnsi="Wingdings"/>
      </w:rPr>
    </w:lvl>
  </w:abstractNum>
  <w:abstractNum w:abstractNumId="290" w15:restartNumberingAfterBreak="0">
    <w:nsid w:val="00000123"/>
    <w:multiLevelType w:val="hybridMultilevel"/>
    <w:tmpl w:val="00000123"/>
    <w:lvl w:ilvl="0" w:tplc="194CEF4C">
      <w:start w:val="1"/>
      <w:numFmt w:val="bullet"/>
      <w:lvlText w:val=""/>
      <w:lvlJc w:val="left"/>
      <w:pPr>
        <w:ind w:left="720" w:hanging="360"/>
      </w:pPr>
      <w:rPr>
        <w:rFonts w:ascii="Symbol" w:hAnsi="Symbol"/>
      </w:rPr>
    </w:lvl>
    <w:lvl w:ilvl="1" w:tplc="C2DC07A8">
      <w:start w:val="1"/>
      <w:numFmt w:val="bullet"/>
      <w:lvlText w:val="o"/>
      <w:lvlJc w:val="left"/>
      <w:pPr>
        <w:tabs>
          <w:tab w:val="num" w:pos="1440"/>
        </w:tabs>
        <w:ind w:left="1440" w:hanging="360"/>
      </w:pPr>
      <w:rPr>
        <w:rFonts w:ascii="Courier New" w:hAnsi="Courier New"/>
      </w:rPr>
    </w:lvl>
    <w:lvl w:ilvl="2" w:tplc="0DB2E806">
      <w:start w:val="1"/>
      <w:numFmt w:val="bullet"/>
      <w:lvlText w:val=""/>
      <w:lvlJc w:val="left"/>
      <w:pPr>
        <w:tabs>
          <w:tab w:val="num" w:pos="2160"/>
        </w:tabs>
        <w:ind w:left="2160" w:hanging="360"/>
      </w:pPr>
      <w:rPr>
        <w:rFonts w:ascii="Wingdings" w:hAnsi="Wingdings"/>
      </w:rPr>
    </w:lvl>
    <w:lvl w:ilvl="3" w:tplc="D772CCAE">
      <w:start w:val="1"/>
      <w:numFmt w:val="bullet"/>
      <w:lvlText w:val=""/>
      <w:lvlJc w:val="left"/>
      <w:pPr>
        <w:tabs>
          <w:tab w:val="num" w:pos="2880"/>
        </w:tabs>
        <w:ind w:left="2880" w:hanging="360"/>
      </w:pPr>
      <w:rPr>
        <w:rFonts w:ascii="Symbol" w:hAnsi="Symbol"/>
      </w:rPr>
    </w:lvl>
    <w:lvl w:ilvl="4" w:tplc="EED4CB8C">
      <w:start w:val="1"/>
      <w:numFmt w:val="bullet"/>
      <w:lvlText w:val="o"/>
      <w:lvlJc w:val="left"/>
      <w:pPr>
        <w:tabs>
          <w:tab w:val="num" w:pos="3600"/>
        </w:tabs>
        <w:ind w:left="3600" w:hanging="360"/>
      </w:pPr>
      <w:rPr>
        <w:rFonts w:ascii="Courier New" w:hAnsi="Courier New"/>
      </w:rPr>
    </w:lvl>
    <w:lvl w:ilvl="5" w:tplc="6B646334">
      <w:start w:val="1"/>
      <w:numFmt w:val="bullet"/>
      <w:lvlText w:val=""/>
      <w:lvlJc w:val="left"/>
      <w:pPr>
        <w:tabs>
          <w:tab w:val="num" w:pos="4320"/>
        </w:tabs>
        <w:ind w:left="4320" w:hanging="360"/>
      </w:pPr>
      <w:rPr>
        <w:rFonts w:ascii="Wingdings" w:hAnsi="Wingdings"/>
      </w:rPr>
    </w:lvl>
    <w:lvl w:ilvl="6" w:tplc="59AC7B96">
      <w:start w:val="1"/>
      <w:numFmt w:val="bullet"/>
      <w:lvlText w:val=""/>
      <w:lvlJc w:val="left"/>
      <w:pPr>
        <w:tabs>
          <w:tab w:val="num" w:pos="5040"/>
        </w:tabs>
        <w:ind w:left="5040" w:hanging="360"/>
      </w:pPr>
      <w:rPr>
        <w:rFonts w:ascii="Symbol" w:hAnsi="Symbol"/>
      </w:rPr>
    </w:lvl>
    <w:lvl w:ilvl="7" w:tplc="9CDAE634">
      <w:start w:val="1"/>
      <w:numFmt w:val="bullet"/>
      <w:lvlText w:val="o"/>
      <w:lvlJc w:val="left"/>
      <w:pPr>
        <w:tabs>
          <w:tab w:val="num" w:pos="5760"/>
        </w:tabs>
        <w:ind w:left="5760" w:hanging="360"/>
      </w:pPr>
      <w:rPr>
        <w:rFonts w:ascii="Courier New" w:hAnsi="Courier New"/>
      </w:rPr>
    </w:lvl>
    <w:lvl w:ilvl="8" w:tplc="E21CF882">
      <w:start w:val="1"/>
      <w:numFmt w:val="bullet"/>
      <w:lvlText w:val=""/>
      <w:lvlJc w:val="left"/>
      <w:pPr>
        <w:tabs>
          <w:tab w:val="num" w:pos="6480"/>
        </w:tabs>
        <w:ind w:left="6480" w:hanging="360"/>
      </w:pPr>
      <w:rPr>
        <w:rFonts w:ascii="Wingdings" w:hAnsi="Wingdings"/>
      </w:rPr>
    </w:lvl>
  </w:abstractNum>
  <w:abstractNum w:abstractNumId="291" w15:restartNumberingAfterBreak="0">
    <w:nsid w:val="00000124"/>
    <w:multiLevelType w:val="hybridMultilevel"/>
    <w:tmpl w:val="00000124"/>
    <w:lvl w:ilvl="0" w:tplc="7E18CC1A">
      <w:start w:val="1"/>
      <w:numFmt w:val="bullet"/>
      <w:lvlText w:val=""/>
      <w:lvlJc w:val="left"/>
      <w:pPr>
        <w:ind w:left="720" w:hanging="360"/>
      </w:pPr>
      <w:rPr>
        <w:rFonts w:ascii="Symbol" w:hAnsi="Symbol"/>
      </w:rPr>
    </w:lvl>
    <w:lvl w:ilvl="1" w:tplc="89E20898">
      <w:start w:val="1"/>
      <w:numFmt w:val="bullet"/>
      <w:lvlText w:val="o"/>
      <w:lvlJc w:val="left"/>
      <w:pPr>
        <w:tabs>
          <w:tab w:val="num" w:pos="1440"/>
        </w:tabs>
        <w:ind w:left="1440" w:hanging="360"/>
      </w:pPr>
      <w:rPr>
        <w:rFonts w:ascii="Courier New" w:hAnsi="Courier New"/>
      </w:rPr>
    </w:lvl>
    <w:lvl w:ilvl="2" w:tplc="2AE8822E">
      <w:start w:val="1"/>
      <w:numFmt w:val="bullet"/>
      <w:lvlText w:val=""/>
      <w:lvlJc w:val="left"/>
      <w:pPr>
        <w:tabs>
          <w:tab w:val="num" w:pos="2160"/>
        </w:tabs>
        <w:ind w:left="2160" w:hanging="360"/>
      </w:pPr>
      <w:rPr>
        <w:rFonts w:ascii="Wingdings" w:hAnsi="Wingdings"/>
      </w:rPr>
    </w:lvl>
    <w:lvl w:ilvl="3" w:tplc="9FCAA8A8">
      <w:start w:val="1"/>
      <w:numFmt w:val="bullet"/>
      <w:lvlText w:val=""/>
      <w:lvlJc w:val="left"/>
      <w:pPr>
        <w:tabs>
          <w:tab w:val="num" w:pos="2880"/>
        </w:tabs>
        <w:ind w:left="2880" w:hanging="360"/>
      </w:pPr>
      <w:rPr>
        <w:rFonts w:ascii="Symbol" w:hAnsi="Symbol"/>
      </w:rPr>
    </w:lvl>
    <w:lvl w:ilvl="4" w:tplc="B5BA1C5E">
      <w:start w:val="1"/>
      <w:numFmt w:val="bullet"/>
      <w:lvlText w:val="o"/>
      <w:lvlJc w:val="left"/>
      <w:pPr>
        <w:tabs>
          <w:tab w:val="num" w:pos="3600"/>
        </w:tabs>
        <w:ind w:left="3600" w:hanging="360"/>
      </w:pPr>
      <w:rPr>
        <w:rFonts w:ascii="Courier New" w:hAnsi="Courier New"/>
      </w:rPr>
    </w:lvl>
    <w:lvl w:ilvl="5" w:tplc="81341BEA">
      <w:start w:val="1"/>
      <w:numFmt w:val="bullet"/>
      <w:lvlText w:val=""/>
      <w:lvlJc w:val="left"/>
      <w:pPr>
        <w:tabs>
          <w:tab w:val="num" w:pos="4320"/>
        </w:tabs>
        <w:ind w:left="4320" w:hanging="360"/>
      </w:pPr>
      <w:rPr>
        <w:rFonts w:ascii="Wingdings" w:hAnsi="Wingdings"/>
      </w:rPr>
    </w:lvl>
    <w:lvl w:ilvl="6" w:tplc="57A49686">
      <w:start w:val="1"/>
      <w:numFmt w:val="bullet"/>
      <w:lvlText w:val=""/>
      <w:lvlJc w:val="left"/>
      <w:pPr>
        <w:tabs>
          <w:tab w:val="num" w:pos="5040"/>
        </w:tabs>
        <w:ind w:left="5040" w:hanging="360"/>
      </w:pPr>
      <w:rPr>
        <w:rFonts w:ascii="Symbol" w:hAnsi="Symbol"/>
      </w:rPr>
    </w:lvl>
    <w:lvl w:ilvl="7" w:tplc="26362812">
      <w:start w:val="1"/>
      <w:numFmt w:val="bullet"/>
      <w:lvlText w:val="o"/>
      <w:lvlJc w:val="left"/>
      <w:pPr>
        <w:tabs>
          <w:tab w:val="num" w:pos="5760"/>
        </w:tabs>
        <w:ind w:left="5760" w:hanging="360"/>
      </w:pPr>
      <w:rPr>
        <w:rFonts w:ascii="Courier New" w:hAnsi="Courier New"/>
      </w:rPr>
    </w:lvl>
    <w:lvl w:ilvl="8" w:tplc="86468DD6">
      <w:start w:val="1"/>
      <w:numFmt w:val="bullet"/>
      <w:lvlText w:val=""/>
      <w:lvlJc w:val="left"/>
      <w:pPr>
        <w:tabs>
          <w:tab w:val="num" w:pos="6480"/>
        </w:tabs>
        <w:ind w:left="6480" w:hanging="360"/>
      </w:pPr>
      <w:rPr>
        <w:rFonts w:ascii="Wingdings" w:hAnsi="Wingdings"/>
      </w:rPr>
    </w:lvl>
  </w:abstractNum>
  <w:abstractNum w:abstractNumId="292" w15:restartNumberingAfterBreak="0">
    <w:nsid w:val="00000125"/>
    <w:multiLevelType w:val="hybridMultilevel"/>
    <w:tmpl w:val="00000125"/>
    <w:lvl w:ilvl="0" w:tplc="5BDC958A">
      <w:start w:val="1"/>
      <w:numFmt w:val="bullet"/>
      <w:lvlText w:val=""/>
      <w:lvlJc w:val="left"/>
      <w:pPr>
        <w:ind w:left="720" w:hanging="360"/>
      </w:pPr>
      <w:rPr>
        <w:rFonts w:ascii="Symbol" w:hAnsi="Symbol"/>
      </w:rPr>
    </w:lvl>
    <w:lvl w:ilvl="1" w:tplc="6B2260BE">
      <w:start w:val="1"/>
      <w:numFmt w:val="bullet"/>
      <w:lvlText w:val="o"/>
      <w:lvlJc w:val="left"/>
      <w:pPr>
        <w:tabs>
          <w:tab w:val="num" w:pos="1440"/>
        </w:tabs>
        <w:ind w:left="1440" w:hanging="360"/>
      </w:pPr>
      <w:rPr>
        <w:rFonts w:ascii="Courier New" w:hAnsi="Courier New"/>
      </w:rPr>
    </w:lvl>
    <w:lvl w:ilvl="2" w:tplc="F3025658">
      <w:start w:val="1"/>
      <w:numFmt w:val="bullet"/>
      <w:lvlText w:val=""/>
      <w:lvlJc w:val="left"/>
      <w:pPr>
        <w:tabs>
          <w:tab w:val="num" w:pos="2160"/>
        </w:tabs>
        <w:ind w:left="2160" w:hanging="360"/>
      </w:pPr>
      <w:rPr>
        <w:rFonts w:ascii="Wingdings" w:hAnsi="Wingdings"/>
      </w:rPr>
    </w:lvl>
    <w:lvl w:ilvl="3" w:tplc="BF0CE270">
      <w:start w:val="1"/>
      <w:numFmt w:val="bullet"/>
      <w:lvlText w:val=""/>
      <w:lvlJc w:val="left"/>
      <w:pPr>
        <w:tabs>
          <w:tab w:val="num" w:pos="2880"/>
        </w:tabs>
        <w:ind w:left="2880" w:hanging="360"/>
      </w:pPr>
      <w:rPr>
        <w:rFonts w:ascii="Symbol" w:hAnsi="Symbol"/>
      </w:rPr>
    </w:lvl>
    <w:lvl w:ilvl="4" w:tplc="87381906">
      <w:start w:val="1"/>
      <w:numFmt w:val="bullet"/>
      <w:lvlText w:val="o"/>
      <w:lvlJc w:val="left"/>
      <w:pPr>
        <w:tabs>
          <w:tab w:val="num" w:pos="3600"/>
        </w:tabs>
        <w:ind w:left="3600" w:hanging="360"/>
      </w:pPr>
      <w:rPr>
        <w:rFonts w:ascii="Courier New" w:hAnsi="Courier New"/>
      </w:rPr>
    </w:lvl>
    <w:lvl w:ilvl="5" w:tplc="49C8D546">
      <w:start w:val="1"/>
      <w:numFmt w:val="bullet"/>
      <w:lvlText w:val=""/>
      <w:lvlJc w:val="left"/>
      <w:pPr>
        <w:tabs>
          <w:tab w:val="num" w:pos="4320"/>
        </w:tabs>
        <w:ind w:left="4320" w:hanging="360"/>
      </w:pPr>
      <w:rPr>
        <w:rFonts w:ascii="Wingdings" w:hAnsi="Wingdings"/>
      </w:rPr>
    </w:lvl>
    <w:lvl w:ilvl="6" w:tplc="88907DCE">
      <w:start w:val="1"/>
      <w:numFmt w:val="bullet"/>
      <w:lvlText w:val=""/>
      <w:lvlJc w:val="left"/>
      <w:pPr>
        <w:tabs>
          <w:tab w:val="num" w:pos="5040"/>
        </w:tabs>
        <w:ind w:left="5040" w:hanging="360"/>
      </w:pPr>
      <w:rPr>
        <w:rFonts w:ascii="Symbol" w:hAnsi="Symbol"/>
      </w:rPr>
    </w:lvl>
    <w:lvl w:ilvl="7" w:tplc="A8DA3948">
      <w:start w:val="1"/>
      <w:numFmt w:val="bullet"/>
      <w:lvlText w:val="o"/>
      <w:lvlJc w:val="left"/>
      <w:pPr>
        <w:tabs>
          <w:tab w:val="num" w:pos="5760"/>
        </w:tabs>
        <w:ind w:left="5760" w:hanging="360"/>
      </w:pPr>
      <w:rPr>
        <w:rFonts w:ascii="Courier New" w:hAnsi="Courier New"/>
      </w:rPr>
    </w:lvl>
    <w:lvl w:ilvl="8" w:tplc="F2567652">
      <w:start w:val="1"/>
      <w:numFmt w:val="bullet"/>
      <w:lvlText w:val=""/>
      <w:lvlJc w:val="left"/>
      <w:pPr>
        <w:tabs>
          <w:tab w:val="num" w:pos="6480"/>
        </w:tabs>
        <w:ind w:left="6480" w:hanging="360"/>
      </w:pPr>
      <w:rPr>
        <w:rFonts w:ascii="Wingdings" w:hAnsi="Wingdings"/>
      </w:rPr>
    </w:lvl>
  </w:abstractNum>
  <w:abstractNum w:abstractNumId="293" w15:restartNumberingAfterBreak="0">
    <w:nsid w:val="00000126"/>
    <w:multiLevelType w:val="hybridMultilevel"/>
    <w:tmpl w:val="00000126"/>
    <w:lvl w:ilvl="0" w:tplc="67A22B52">
      <w:start w:val="1"/>
      <w:numFmt w:val="bullet"/>
      <w:lvlText w:val=""/>
      <w:lvlJc w:val="left"/>
      <w:pPr>
        <w:ind w:left="720" w:hanging="360"/>
      </w:pPr>
      <w:rPr>
        <w:rFonts w:ascii="Symbol" w:hAnsi="Symbol"/>
      </w:rPr>
    </w:lvl>
    <w:lvl w:ilvl="1" w:tplc="60C0021C">
      <w:start w:val="1"/>
      <w:numFmt w:val="bullet"/>
      <w:lvlText w:val="o"/>
      <w:lvlJc w:val="left"/>
      <w:pPr>
        <w:tabs>
          <w:tab w:val="num" w:pos="1440"/>
        </w:tabs>
        <w:ind w:left="1440" w:hanging="360"/>
      </w:pPr>
      <w:rPr>
        <w:rFonts w:ascii="Courier New" w:hAnsi="Courier New"/>
      </w:rPr>
    </w:lvl>
    <w:lvl w:ilvl="2" w:tplc="3E04AEE6">
      <w:start w:val="1"/>
      <w:numFmt w:val="bullet"/>
      <w:lvlText w:val=""/>
      <w:lvlJc w:val="left"/>
      <w:pPr>
        <w:tabs>
          <w:tab w:val="num" w:pos="2160"/>
        </w:tabs>
        <w:ind w:left="2160" w:hanging="360"/>
      </w:pPr>
      <w:rPr>
        <w:rFonts w:ascii="Wingdings" w:hAnsi="Wingdings"/>
      </w:rPr>
    </w:lvl>
    <w:lvl w:ilvl="3" w:tplc="378E985E">
      <w:start w:val="1"/>
      <w:numFmt w:val="bullet"/>
      <w:lvlText w:val=""/>
      <w:lvlJc w:val="left"/>
      <w:pPr>
        <w:tabs>
          <w:tab w:val="num" w:pos="2880"/>
        </w:tabs>
        <w:ind w:left="2880" w:hanging="360"/>
      </w:pPr>
      <w:rPr>
        <w:rFonts w:ascii="Symbol" w:hAnsi="Symbol"/>
      </w:rPr>
    </w:lvl>
    <w:lvl w:ilvl="4" w:tplc="D0E458B4">
      <w:start w:val="1"/>
      <w:numFmt w:val="bullet"/>
      <w:lvlText w:val="o"/>
      <w:lvlJc w:val="left"/>
      <w:pPr>
        <w:tabs>
          <w:tab w:val="num" w:pos="3600"/>
        </w:tabs>
        <w:ind w:left="3600" w:hanging="360"/>
      </w:pPr>
      <w:rPr>
        <w:rFonts w:ascii="Courier New" w:hAnsi="Courier New"/>
      </w:rPr>
    </w:lvl>
    <w:lvl w:ilvl="5" w:tplc="6220EA34">
      <w:start w:val="1"/>
      <w:numFmt w:val="bullet"/>
      <w:lvlText w:val=""/>
      <w:lvlJc w:val="left"/>
      <w:pPr>
        <w:tabs>
          <w:tab w:val="num" w:pos="4320"/>
        </w:tabs>
        <w:ind w:left="4320" w:hanging="360"/>
      </w:pPr>
      <w:rPr>
        <w:rFonts w:ascii="Wingdings" w:hAnsi="Wingdings"/>
      </w:rPr>
    </w:lvl>
    <w:lvl w:ilvl="6" w:tplc="764259A6">
      <w:start w:val="1"/>
      <w:numFmt w:val="bullet"/>
      <w:lvlText w:val=""/>
      <w:lvlJc w:val="left"/>
      <w:pPr>
        <w:tabs>
          <w:tab w:val="num" w:pos="5040"/>
        </w:tabs>
        <w:ind w:left="5040" w:hanging="360"/>
      </w:pPr>
      <w:rPr>
        <w:rFonts w:ascii="Symbol" w:hAnsi="Symbol"/>
      </w:rPr>
    </w:lvl>
    <w:lvl w:ilvl="7" w:tplc="BE821A22">
      <w:start w:val="1"/>
      <w:numFmt w:val="bullet"/>
      <w:lvlText w:val="o"/>
      <w:lvlJc w:val="left"/>
      <w:pPr>
        <w:tabs>
          <w:tab w:val="num" w:pos="5760"/>
        </w:tabs>
        <w:ind w:left="5760" w:hanging="360"/>
      </w:pPr>
      <w:rPr>
        <w:rFonts w:ascii="Courier New" w:hAnsi="Courier New"/>
      </w:rPr>
    </w:lvl>
    <w:lvl w:ilvl="8" w:tplc="C85AA93A">
      <w:start w:val="1"/>
      <w:numFmt w:val="bullet"/>
      <w:lvlText w:val=""/>
      <w:lvlJc w:val="left"/>
      <w:pPr>
        <w:tabs>
          <w:tab w:val="num" w:pos="6480"/>
        </w:tabs>
        <w:ind w:left="6480" w:hanging="360"/>
      </w:pPr>
      <w:rPr>
        <w:rFonts w:ascii="Wingdings" w:hAnsi="Wingdings"/>
      </w:rPr>
    </w:lvl>
  </w:abstractNum>
  <w:abstractNum w:abstractNumId="294" w15:restartNumberingAfterBreak="0">
    <w:nsid w:val="00000127"/>
    <w:multiLevelType w:val="multilevel"/>
    <w:tmpl w:val="00000127"/>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5" w15:restartNumberingAfterBreak="0">
    <w:nsid w:val="00000128"/>
    <w:multiLevelType w:val="multilevel"/>
    <w:tmpl w:val="000001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6" w15:restartNumberingAfterBreak="0">
    <w:nsid w:val="00000129"/>
    <w:multiLevelType w:val="multilevel"/>
    <w:tmpl w:val="0000012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7" w15:restartNumberingAfterBreak="0">
    <w:nsid w:val="0000012A"/>
    <w:multiLevelType w:val="multilevel"/>
    <w:tmpl w:val="0000012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8" w15:restartNumberingAfterBreak="0">
    <w:nsid w:val="0000012B"/>
    <w:multiLevelType w:val="hybridMultilevel"/>
    <w:tmpl w:val="0000012B"/>
    <w:lvl w:ilvl="0" w:tplc="1FE27F5C">
      <w:start w:val="1"/>
      <w:numFmt w:val="bullet"/>
      <w:lvlText w:val=""/>
      <w:lvlJc w:val="left"/>
      <w:pPr>
        <w:ind w:left="720" w:hanging="360"/>
      </w:pPr>
      <w:rPr>
        <w:rFonts w:ascii="Symbol" w:hAnsi="Symbol"/>
      </w:rPr>
    </w:lvl>
    <w:lvl w:ilvl="1" w:tplc="81369392">
      <w:start w:val="1"/>
      <w:numFmt w:val="bullet"/>
      <w:lvlText w:val="o"/>
      <w:lvlJc w:val="left"/>
      <w:pPr>
        <w:tabs>
          <w:tab w:val="num" w:pos="1440"/>
        </w:tabs>
        <w:ind w:left="1440" w:hanging="360"/>
      </w:pPr>
      <w:rPr>
        <w:rFonts w:ascii="Courier New" w:hAnsi="Courier New"/>
      </w:rPr>
    </w:lvl>
    <w:lvl w:ilvl="2" w:tplc="E316467C">
      <w:start w:val="1"/>
      <w:numFmt w:val="bullet"/>
      <w:lvlText w:val=""/>
      <w:lvlJc w:val="left"/>
      <w:pPr>
        <w:tabs>
          <w:tab w:val="num" w:pos="2160"/>
        </w:tabs>
        <w:ind w:left="2160" w:hanging="360"/>
      </w:pPr>
      <w:rPr>
        <w:rFonts w:ascii="Wingdings" w:hAnsi="Wingdings"/>
      </w:rPr>
    </w:lvl>
    <w:lvl w:ilvl="3" w:tplc="923ECF9C">
      <w:start w:val="1"/>
      <w:numFmt w:val="bullet"/>
      <w:lvlText w:val=""/>
      <w:lvlJc w:val="left"/>
      <w:pPr>
        <w:tabs>
          <w:tab w:val="num" w:pos="2880"/>
        </w:tabs>
        <w:ind w:left="2880" w:hanging="360"/>
      </w:pPr>
      <w:rPr>
        <w:rFonts w:ascii="Symbol" w:hAnsi="Symbol"/>
      </w:rPr>
    </w:lvl>
    <w:lvl w:ilvl="4" w:tplc="2E4C97A8">
      <w:start w:val="1"/>
      <w:numFmt w:val="bullet"/>
      <w:lvlText w:val="o"/>
      <w:lvlJc w:val="left"/>
      <w:pPr>
        <w:tabs>
          <w:tab w:val="num" w:pos="3600"/>
        </w:tabs>
        <w:ind w:left="3600" w:hanging="360"/>
      </w:pPr>
      <w:rPr>
        <w:rFonts w:ascii="Courier New" w:hAnsi="Courier New"/>
      </w:rPr>
    </w:lvl>
    <w:lvl w:ilvl="5" w:tplc="804ECACE">
      <w:start w:val="1"/>
      <w:numFmt w:val="bullet"/>
      <w:lvlText w:val=""/>
      <w:lvlJc w:val="left"/>
      <w:pPr>
        <w:tabs>
          <w:tab w:val="num" w:pos="4320"/>
        </w:tabs>
        <w:ind w:left="4320" w:hanging="360"/>
      </w:pPr>
      <w:rPr>
        <w:rFonts w:ascii="Wingdings" w:hAnsi="Wingdings"/>
      </w:rPr>
    </w:lvl>
    <w:lvl w:ilvl="6" w:tplc="D10C56F2">
      <w:start w:val="1"/>
      <w:numFmt w:val="bullet"/>
      <w:lvlText w:val=""/>
      <w:lvlJc w:val="left"/>
      <w:pPr>
        <w:tabs>
          <w:tab w:val="num" w:pos="5040"/>
        </w:tabs>
        <w:ind w:left="5040" w:hanging="360"/>
      </w:pPr>
      <w:rPr>
        <w:rFonts w:ascii="Symbol" w:hAnsi="Symbol"/>
      </w:rPr>
    </w:lvl>
    <w:lvl w:ilvl="7" w:tplc="D7128A4A">
      <w:start w:val="1"/>
      <w:numFmt w:val="bullet"/>
      <w:lvlText w:val="o"/>
      <w:lvlJc w:val="left"/>
      <w:pPr>
        <w:tabs>
          <w:tab w:val="num" w:pos="5760"/>
        </w:tabs>
        <w:ind w:left="5760" w:hanging="360"/>
      </w:pPr>
      <w:rPr>
        <w:rFonts w:ascii="Courier New" w:hAnsi="Courier New"/>
      </w:rPr>
    </w:lvl>
    <w:lvl w:ilvl="8" w:tplc="CF101F4C">
      <w:start w:val="1"/>
      <w:numFmt w:val="bullet"/>
      <w:lvlText w:val=""/>
      <w:lvlJc w:val="left"/>
      <w:pPr>
        <w:tabs>
          <w:tab w:val="num" w:pos="6480"/>
        </w:tabs>
        <w:ind w:left="6480" w:hanging="360"/>
      </w:pPr>
      <w:rPr>
        <w:rFonts w:ascii="Wingdings" w:hAnsi="Wingdings"/>
      </w:rPr>
    </w:lvl>
  </w:abstractNum>
  <w:abstractNum w:abstractNumId="299" w15:restartNumberingAfterBreak="0">
    <w:nsid w:val="0000012C"/>
    <w:multiLevelType w:val="hybridMultilevel"/>
    <w:tmpl w:val="0000012C"/>
    <w:lvl w:ilvl="0" w:tplc="69CAD346">
      <w:start w:val="1"/>
      <w:numFmt w:val="bullet"/>
      <w:lvlText w:val=""/>
      <w:lvlJc w:val="left"/>
      <w:pPr>
        <w:ind w:left="720" w:hanging="360"/>
      </w:pPr>
      <w:rPr>
        <w:rFonts w:ascii="Symbol" w:hAnsi="Symbol"/>
      </w:rPr>
    </w:lvl>
    <w:lvl w:ilvl="1" w:tplc="A3F44BA8">
      <w:start w:val="1"/>
      <w:numFmt w:val="bullet"/>
      <w:lvlText w:val="o"/>
      <w:lvlJc w:val="left"/>
      <w:pPr>
        <w:tabs>
          <w:tab w:val="num" w:pos="1440"/>
        </w:tabs>
        <w:ind w:left="1440" w:hanging="360"/>
      </w:pPr>
      <w:rPr>
        <w:rFonts w:ascii="Courier New" w:hAnsi="Courier New"/>
      </w:rPr>
    </w:lvl>
    <w:lvl w:ilvl="2" w:tplc="BB88E1CE">
      <w:start w:val="1"/>
      <w:numFmt w:val="bullet"/>
      <w:lvlText w:val=""/>
      <w:lvlJc w:val="left"/>
      <w:pPr>
        <w:tabs>
          <w:tab w:val="num" w:pos="2160"/>
        </w:tabs>
        <w:ind w:left="2160" w:hanging="360"/>
      </w:pPr>
      <w:rPr>
        <w:rFonts w:ascii="Wingdings" w:hAnsi="Wingdings"/>
      </w:rPr>
    </w:lvl>
    <w:lvl w:ilvl="3" w:tplc="42F6277A">
      <w:start w:val="1"/>
      <w:numFmt w:val="bullet"/>
      <w:lvlText w:val=""/>
      <w:lvlJc w:val="left"/>
      <w:pPr>
        <w:tabs>
          <w:tab w:val="num" w:pos="2880"/>
        </w:tabs>
        <w:ind w:left="2880" w:hanging="360"/>
      </w:pPr>
      <w:rPr>
        <w:rFonts w:ascii="Symbol" w:hAnsi="Symbol"/>
      </w:rPr>
    </w:lvl>
    <w:lvl w:ilvl="4" w:tplc="F0A6A052">
      <w:start w:val="1"/>
      <w:numFmt w:val="bullet"/>
      <w:lvlText w:val="o"/>
      <w:lvlJc w:val="left"/>
      <w:pPr>
        <w:tabs>
          <w:tab w:val="num" w:pos="3600"/>
        </w:tabs>
        <w:ind w:left="3600" w:hanging="360"/>
      </w:pPr>
      <w:rPr>
        <w:rFonts w:ascii="Courier New" w:hAnsi="Courier New"/>
      </w:rPr>
    </w:lvl>
    <w:lvl w:ilvl="5" w:tplc="04D6EACE">
      <w:start w:val="1"/>
      <w:numFmt w:val="bullet"/>
      <w:lvlText w:val=""/>
      <w:lvlJc w:val="left"/>
      <w:pPr>
        <w:tabs>
          <w:tab w:val="num" w:pos="4320"/>
        </w:tabs>
        <w:ind w:left="4320" w:hanging="360"/>
      </w:pPr>
      <w:rPr>
        <w:rFonts w:ascii="Wingdings" w:hAnsi="Wingdings"/>
      </w:rPr>
    </w:lvl>
    <w:lvl w:ilvl="6" w:tplc="74988E7E">
      <w:start w:val="1"/>
      <w:numFmt w:val="bullet"/>
      <w:lvlText w:val=""/>
      <w:lvlJc w:val="left"/>
      <w:pPr>
        <w:tabs>
          <w:tab w:val="num" w:pos="5040"/>
        </w:tabs>
        <w:ind w:left="5040" w:hanging="360"/>
      </w:pPr>
      <w:rPr>
        <w:rFonts w:ascii="Symbol" w:hAnsi="Symbol"/>
      </w:rPr>
    </w:lvl>
    <w:lvl w:ilvl="7" w:tplc="FBBCE228">
      <w:start w:val="1"/>
      <w:numFmt w:val="bullet"/>
      <w:lvlText w:val="o"/>
      <w:lvlJc w:val="left"/>
      <w:pPr>
        <w:tabs>
          <w:tab w:val="num" w:pos="5760"/>
        </w:tabs>
        <w:ind w:left="5760" w:hanging="360"/>
      </w:pPr>
      <w:rPr>
        <w:rFonts w:ascii="Courier New" w:hAnsi="Courier New"/>
      </w:rPr>
    </w:lvl>
    <w:lvl w:ilvl="8" w:tplc="BA2A8C9C">
      <w:start w:val="1"/>
      <w:numFmt w:val="bullet"/>
      <w:lvlText w:val=""/>
      <w:lvlJc w:val="left"/>
      <w:pPr>
        <w:tabs>
          <w:tab w:val="num" w:pos="6480"/>
        </w:tabs>
        <w:ind w:left="6480" w:hanging="360"/>
      </w:pPr>
      <w:rPr>
        <w:rFonts w:ascii="Wingdings" w:hAnsi="Wingdings"/>
      </w:rPr>
    </w:lvl>
  </w:abstractNum>
  <w:abstractNum w:abstractNumId="300" w15:restartNumberingAfterBreak="0">
    <w:nsid w:val="0000012D"/>
    <w:multiLevelType w:val="hybridMultilevel"/>
    <w:tmpl w:val="0000012D"/>
    <w:lvl w:ilvl="0" w:tplc="DFFC5EB0">
      <w:start w:val="1"/>
      <w:numFmt w:val="bullet"/>
      <w:lvlText w:val=""/>
      <w:lvlJc w:val="left"/>
      <w:pPr>
        <w:ind w:left="720" w:hanging="360"/>
      </w:pPr>
      <w:rPr>
        <w:rFonts w:ascii="Symbol" w:hAnsi="Symbol"/>
      </w:rPr>
    </w:lvl>
    <w:lvl w:ilvl="1" w:tplc="06CAEFC6">
      <w:start w:val="1"/>
      <w:numFmt w:val="bullet"/>
      <w:lvlText w:val="o"/>
      <w:lvlJc w:val="left"/>
      <w:pPr>
        <w:tabs>
          <w:tab w:val="num" w:pos="1440"/>
        </w:tabs>
        <w:ind w:left="1440" w:hanging="360"/>
      </w:pPr>
      <w:rPr>
        <w:rFonts w:ascii="Courier New" w:hAnsi="Courier New"/>
      </w:rPr>
    </w:lvl>
    <w:lvl w:ilvl="2" w:tplc="38184DEA">
      <w:start w:val="1"/>
      <w:numFmt w:val="bullet"/>
      <w:lvlText w:val=""/>
      <w:lvlJc w:val="left"/>
      <w:pPr>
        <w:tabs>
          <w:tab w:val="num" w:pos="2160"/>
        </w:tabs>
        <w:ind w:left="2160" w:hanging="360"/>
      </w:pPr>
      <w:rPr>
        <w:rFonts w:ascii="Wingdings" w:hAnsi="Wingdings"/>
      </w:rPr>
    </w:lvl>
    <w:lvl w:ilvl="3" w:tplc="9B1CFF02">
      <w:start w:val="1"/>
      <w:numFmt w:val="bullet"/>
      <w:lvlText w:val=""/>
      <w:lvlJc w:val="left"/>
      <w:pPr>
        <w:tabs>
          <w:tab w:val="num" w:pos="2880"/>
        </w:tabs>
        <w:ind w:left="2880" w:hanging="360"/>
      </w:pPr>
      <w:rPr>
        <w:rFonts w:ascii="Symbol" w:hAnsi="Symbol"/>
      </w:rPr>
    </w:lvl>
    <w:lvl w:ilvl="4" w:tplc="976A3DEC">
      <w:start w:val="1"/>
      <w:numFmt w:val="bullet"/>
      <w:lvlText w:val="o"/>
      <w:lvlJc w:val="left"/>
      <w:pPr>
        <w:tabs>
          <w:tab w:val="num" w:pos="3600"/>
        </w:tabs>
        <w:ind w:left="3600" w:hanging="360"/>
      </w:pPr>
      <w:rPr>
        <w:rFonts w:ascii="Courier New" w:hAnsi="Courier New"/>
      </w:rPr>
    </w:lvl>
    <w:lvl w:ilvl="5" w:tplc="D572F0EC">
      <w:start w:val="1"/>
      <w:numFmt w:val="bullet"/>
      <w:lvlText w:val=""/>
      <w:lvlJc w:val="left"/>
      <w:pPr>
        <w:tabs>
          <w:tab w:val="num" w:pos="4320"/>
        </w:tabs>
        <w:ind w:left="4320" w:hanging="360"/>
      </w:pPr>
      <w:rPr>
        <w:rFonts w:ascii="Wingdings" w:hAnsi="Wingdings"/>
      </w:rPr>
    </w:lvl>
    <w:lvl w:ilvl="6" w:tplc="289EA764">
      <w:start w:val="1"/>
      <w:numFmt w:val="bullet"/>
      <w:lvlText w:val=""/>
      <w:lvlJc w:val="left"/>
      <w:pPr>
        <w:tabs>
          <w:tab w:val="num" w:pos="5040"/>
        </w:tabs>
        <w:ind w:left="5040" w:hanging="360"/>
      </w:pPr>
      <w:rPr>
        <w:rFonts w:ascii="Symbol" w:hAnsi="Symbol"/>
      </w:rPr>
    </w:lvl>
    <w:lvl w:ilvl="7" w:tplc="1AE0730C">
      <w:start w:val="1"/>
      <w:numFmt w:val="bullet"/>
      <w:lvlText w:val="o"/>
      <w:lvlJc w:val="left"/>
      <w:pPr>
        <w:tabs>
          <w:tab w:val="num" w:pos="5760"/>
        </w:tabs>
        <w:ind w:left="5760" w:hanging="360"/>
      </w:pPr>
      <w:rPr>
        <w:rFonts w:ascii="Courier New" w:hAnsi="Courier New"/>
      </w:rPr>
    </w:lvl>
    <w:lvl w:ilvl="8" w:tplc="15607702">
      <w:start w:val="1"/>
      <w:numFmt w:val="bullet"/>
      <w:lvlText w:val=""/>
      <w:lvlJc w:val="left"/>
      <w:pPr>
        <w:tabs>
          <w:tab w:val="num" w:pos="6480"/>
        </w:tabs>
        <w:ind w:left="6480" w:hanging="360"/>
      </w:pPr>
      <w:rPr>
        <w:rFonts w:ascii="Wingdings" w:hAnsi="Wingdings"/>
      </w:rPr>
    </w:lvl>
  </w:abstractNum>
  <w:abstractNum w:abstractNumId="301" w15:restartNumberingAfterBreak="0">
    <w:nsid w:val="0000012E"/>
    <w:multiLevelType w:val="multilevel"/>
    <w:tmpl w:val="0000012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15:restartNumberingAfterBreak="0">
    <w:nsid w:val="0000012F"/>
    <w:multiLevelType w:val="hybridMultilevel"/>
    <w:tmpl w:val="0000012F"/>
    <w:lvl w:ilvl="0" w:tplc="2B7C8188">
      <w:start w:val="1"/>
      <w:numFmt w:val="bullet"/>
      <w:lvlText w:val=""/>
      <w:lvlJc w:val="left"/>
      <w:pPr>
        <w:ind w:left="720" w:hanging="360"/>
      </w:pPr>
      <w:rPr>
        <w:rFonts w:ascii="Symbol" w:hAnsi="Symbol"/>
      </w:rPr>
    </w:lvl>
    <w:lvl w:ilvl="1" w:tplc="D4CAE2AA">
      <w:start w:val="1"/>
      <w:numFmt w:val="bullet"/>
      <w:lvlText w:val="o"/>
      <w:lvlJc w:val="left"/>
      <w:pPr>
        <w:tabs>
          <w:tab w:val="num" w:pos="1440"/>
        </w:tabs>
        <w:ind w:left="1440" w:hanging="360"/>
      </w:pPr>
      <w:rPr>
        <w:rFonts w:ascii="Courier New" w:hAnsi="Courier New"/>
      </w:rPr>
    </w:lvl>
    <w:lvl w:ilvl="2" w:tplc="43DE138C">
      <w:start w:val="1"/>
      <w:numFmt w:val="bullet"/>
      <w:lvlText w:val=""/>
      <w:lvlJc w:val="left"/>
      <w:pPr>
        <w:tabs>
          <w:tab w:val="num" w:pos="2160"/>
        </w:tabs>
        <w:ind w:left="2160" w:hanging="360"/>
      </w:pPr>
      <w:rPr>
        <w:rFonts w:ascii="Wingdings" w:hAnsi="Wingdings"/>
      </w:rPr>
    </w:lvl>
    <w:lvl w:ilvl="3" w:tplc="35D6B780">
      <w:start w:val="1"/>
      <w:numFmt w:val="bullet"/>
      <w:lvlText w:val=""/>
      <w:lvlJc w:val="left"/>
      <w:pPr>
        <w:tabs>
          <w:tab w:val="num" w:pos="2880"/>
        </w:tabs>
        <w:ind w:left="2880" w:hanging="360"/>
      </w:pPr>
      <w:rPr>
        <w:rFonts w:ascii="Symbol" w:hAnsi="Symbol"/>
      </w:rPr>
    </w:lvl>
    <w:lvl w:ilvl="4" w:tplc="2AF20A90">
      <w:start w:val="1"/>
      <w:numFmt w:val="bullet"/>
      <w:lvlText w:val="o"/>
      <w:lvlJc w:val="left"/>
      <w:pPr>
        <w:tabs>
          <w:tab w:val="num" w:pos="3600"/>
        </w:tabs>
        <w:ind w:left="3600" w:hanging="360"/>
      </w:pPr>
      <w:rPr>
        <w:rFonts w:ascii="Courier New" w:hAnsi="Courier New"/>
      </w:rPr>
    </w:lvl>
    <w:lvl w:ilvl="5" w:tplc="A3CE8264">
      <w:start w:val="1"/>
      <w:numFmt w:val="bullet"/>
      <w:lvlText w:val=""/>
      <w:lvlJc w:val="left"/>
      <w:pPr>
        <w:tabs>
          <w:tab w:val="num" w:pos="4320"/>
        </w:tabs>
        <w:ind w:left="4320" w:hanging="360"/>
      </w:pPr>
      <w:rPr>
        <w:rFonts w:ascii="Wingdings" w:hAnsi="Wingdings"/>
      </w:rPr>
    </w:lvl>
    <w:lvl w:ilvl="6" w:tplc="C8F29C50">
      <w:start w:val="1"/>
      <w:numFmt w:val="bullet"/>
      <w:lvlText w:val=""/>
      <w:lvlJc w:val="left"/>
      <w:pPr>
        <w:tabs>
          <w:tab w:val="num" w:pos="5040"/>
        </w:tabs>
        <w:ind w:left="5040" w:hanging="360"/>
      </w:pPr>
      <w:rPr>
        <w:rFonts w:ascii="Symbol" w:hAnsi="Symbol"/>
      </w:rPr>
    </w:lvl>
    <w:lvl w:ilvl="7" w:tplc="523EADD8">
      <w:start w:val="1"/>
      <w:numFmt w:val="bullet"/>
      <w:lvlText w:val="o"/>
      <w:lvlJc w:val="left"/>
      <w:pPr>
        <w:tabs>
          <w:tab w:val="num" w:pos="5760"/>
        </w:tabs>
        <w:ind w:left="5760" w:hanging="360"/>
      </w:pPr>
      <w:rPr>
        <w:rFonts w:ascii="Courier New" w:hAnsi="Courier New"/>
      </w:rPr>
    </w:lvl>
    <w:lvl w:ilvl="8" w:tplc="C18E00F4">
      <w:start w:val="1"/>
      <w:numFmt w:val="bullet"/>
      <w:lvlText w:val=""/>
      <w:lvlJc w:val="left"/>
      <w:pPr>
        <w:tabs>
          <w:tab w:val="num" w:pos="6480"/>
        </w:tabs>
        <w:ind w:left="6480" w:hanging="360"/>
      </w:pPr>
      <w:rPr>
        <w:rFonts w:ascii="Wingdings" w:hAnsi="Wingdings"/>
      </w:rPr>
    </w:lvl>
  </w:abstractNum>
  <w:abstractNum w:abstractNumId="303" w15:restartNumberingAfterBreak="0">
    <w:nsid w:val="00000130"/>
    <w:multiLevelType w:val="multilevel"/>
    <w:tmpl w:val="0000013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4" w15:restartNumberingAfterBreak="0">
    <w:nsid w:val="00000131"/>
    <w:multiLevelType w:val="multilevel"/>
    <w:tmpl w:val="0000013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5" w15:restartNumberingAfterBreak="0">
    <w:nsid w:val="00000132"/>
    <w:multiLevelType w:val="hybridMultilevel"/>
    <w:tmpl w:val="00000132"/>
    <w:lvl w:ilvl="0" w:tplc="A36AA638">
      <w:start w:val="1"/>
      <w:numFmt w:val="bullet"/>
      <w:lvlText w:val=""/>
      <w:lvlJc w:val="left"/>
      <w:pPr>
        <w:ind w:left="720" w:hanging="360"/>
      </w:pPr>
      <w:rPr>
        <w:rFonts w:ascii="Symbol" w:hAnsi="Symbol"/>
      </w:rPr>
    </w:lvl>
    <w:lvl w:ilvl="1" w:tplc="363636DA">
      <w:start w:val="1"/>
      <w:numFmt w:val="bullet"/>
      <w:lvlText w:val="o"/>
      <w:lvlJc w:val="left"/>
      <w:pPr>
        <w:tabs>
          <w:tab w:val="num" w:pos="1440"/>
        </w:tabs>
        <w:ind w:left="1440" w:hanging="360"/>
      </w:pPr>
      <w:rPr>
        <w:rFonts w:ascii="Courier New" w:hAnsi="Courier New"/>
      </w:rPr>
    </w:lvl>
    <w:lvl w:ilvl="2" w:tplc="A4E8E448">
      <w:start w:val="1"/>
      <w:numFmt w:val="bullet"/>
      <w:lvlText w:val=""/>
      <w:lvlJc w:val="left"/>
      <w:pPr>
        <w:tabs>
          <w:tab w:val="num" w:pos="2160"/>
        </w:tabs>
        <w:ind w:left="2160" w:hanging="360"/>
      </w:pPr>
      <w:rPr>
        <w:rFonts w:ascii="Wingdings" w:hAnsi="Wingdings"/>
      </w:rPr>
    </w:lvl>
    <w:lvl w:ilvl="3" w:tplc="50146C68">
      <w:start w:val="1"/>
      <w:numFmt w:val="bullet"/>
      <w:lvlText w:val=""/>
      <w:lvlJc w:val="left"/>
      <w:pPr>
        <w:tabs>
          <w:tab w:val="num" w:pos="2880"/>
        </w:tabs>
        <w:ind w:left="2880" w:hanging="360"/>
      </w:pPr>
      <w:rPr>
        <w:rFonts w:ascii="Symbol" w:hAnsi="Symbol"/>
      </w:rPr>
    </w:lvl>
    <w:lvl w:ilvl="4" w:tplc="593CAE0A">
      <w:start w:val="1"/>
      <w:numFmt w:val="bullet"/>
      <w:lvlText w:val="o"/>
      <w:lvlJc w:val="left"/>
      <w:pPr>
        <w:tabs>
          <w:tab w:val="num" w:pos="3600"/>
        </w:tabs>
        <w:ind w:left="3600" w:hanging="360"/>
      </w:pPr>
      <w:rPr>
        <w:rFonts w:ascii="Courier New" w:hAnsi="Courier New"/>
      </w:rPr>
    </w:lvl>
    <w:lvl w:ilvl="5" w:tplc="4120C9B2">
      <w:start w:val="1"/>
      <w:numFmt w:val="bullet"/>
      <w:lvlText w:val=""/>
      <w:lvlJc w:val="left"/>
      <w:pPr>
        <w:tabs>
          <w:tab w:val="num" w:pos="4320"/>
        </w:tabs>
        <w:ind w:left="4320" w:hanging="360"/>
      </w:pPr>
      <w:rPr>
        <w:rFonts w:ascii="Wingdings" w:hAnsi="Wingdings"/>
      </w:rPr>
    </w:lvl>
    <w:lvl w:ilvl="6" w:tplc="52948CAA">
      <w:start w:val="1"/>
      <w:numFmt w:val="bullet"/>
      <w:lvlText w:val=""/>
      <w:lvlJc w:val="left"/>
      <w:pPr>
        <w:tabs>
          <w:tab w:val="num" w:pos="5040"/>
        </w:tabs>
        <w:ind w:left="5040" w:hanging="360"/>
      </w:pPr>
      <w:rPr>
        <w:rFonts w:ascii="Symbol" w:hAnsi="Symbol"/>
      </w:rPr>
    </w:lvl>
    <w:lvl w:ilvl="7" w:tplc="EF60FD7E">
      <w:start w:val="1"/>
      <w:numFmt w:val="bullet"/>
      <w:lvlText w:val="o"/>
      <w:lvlJc w:val="left"/>
      <w:pPr>
        <w:tabs>
          <w:tab w:val="num" w:pos="5760"/>
        </w:tabs>
        <w:ind w:left="5760" w:hanging="360"/>
      </w:pPr>
      <w:rPr>
        <w:rFonts w:ascii="Courier New" w:hAnsi="Courier New"/>
      </w:rPr>
    </w:lvl>
    <w:lvl w:ilvl="8" w:tplc="993ADFAC">
      <w:start w:val="1"/>
      <w:numFmt w:val="bullet"/>
      <w:lvlText w:val=""/>
      <w:lvlJc w:val="left"/>
      <w:pPr>
        <w:tabs>
          <w:tab w:val="num" w:pos="6480"/>
        </w:tabs>
        <w:ind w:left="6480" w:hanging="360"/>
      </w:pPr>
      <w:rPr>
        <w:rFonts w:ascii="Wingdings" w:hAnsi="Wingdings"/>
      </w:rPr>
    </w:lvl>
  </w:abstractNum>
  <w:abstractNum w:abstractNumId="306" w15:restartNumberingAfterBreak="0">
    <w:nsid w:val="00000133"/>
    <w:multiLevelType w:val="hybridMultilevel"/>
    <w:tmpl w:val="00000133"/>
    <w:lvl w:ilvl="0" w:tplc="31E22B3C">
      <w:start w:val="1"/>
      <w:numFmt w:val="bullet"/>
      <w:lvlText w:val=""/>
      <w:lvlJc w:val="left"/>
      <w:pPr>
        <w:ind w:left="720" w:hanging="360"/>
      </w:pPr>
      <w:rPr>
        <w:rFonts w:ascii="Symbol" w:hAnsi="Symbol"/>
      </w:rPr>
    </w:lvl>
    <w:lvl w:ilvl="1" w:tplc="1B34DFB0">
      <w:start w:val="1"/>
      <w:numFmt w:val="bullet"/>
      <w:lvlText w:val="o"/>
      <w:lvlJc w:val="left"/>
      <w:pPr>
        <w:tabs>
          <w:tab w:val="num" w:pos="1440"/>
        </w:tabs>
        <w:ind w:left="1440" w:hanging="360"/>
      </w:pPr>
      <w:rPr>
        <w:rFonts w:ascii="Courier New" w:hAnsi="Courier New"/>
      </w:rPr>
    </w:lvl>
    <w:lvl w:ilvl="2" w:tplc="0FCC8188">
      <w:start w:val="1"/>
      <w:numFmt w:val="bullet"/>
      <w:lvlText w:val=""/>
      <w:lvlJc w:val="left"/>
      <w:pPr>
        <w:tabs>
          <w:tab w:val="num" w:pos="2160"/>
        </w:tabs>
        <w:ind w:left="2160" w:hanging="360"/>
      </w:pPr>
      <w:rPr>
        <w:rFonts w:ascii="Wingdings" w:hAnsi="Wingdings"/>
      </w:rPr>
    </w:lvl>
    <w:lvl w:ilvl="3" w:tplc="D85CF89C">
      <w:start w:val="1"/>
      <w:numFmt w:val="bullet"/>
      <w:lvlText w:val=""/>
      <w:lvlJc w:val="left"/>
      <w:pPr>
        <w:tabs>
          <w:tab w:val="num" w:pos="2880"/>
        </w:tabs>
        <w:ind w:left="2880" w:hanging="360"/>
      </w:pPr>
      <w:rPr>
        <w:rFonts w:ascii="Symbol" w:hAnsi="Symbol"/>
      </w:rPr>
    </w:lvl>
    <w:lvl w:ilvl="4" w:tplc="193EB046">
      <w:start w:val="1"/>
      <w:numFmt w:val="bullet"/>
      <w:lvlText w:val="o"/>
      <w:lvlJc w:val="left"/>
      <w:pPr>
        <w:tabs>
          <w:tab w:val="num" w:pos="3600"/>
        </w:tabs>
        <w:ind w:left="3600" w:hanging="360"/>
      </w:pPr>
      <w:rPr>
        <w:rFonts w:ascii="Courier New" w:hAnsi="Courier New"/>
      </w:rPr>
    </w:lvl>
    <w:lvl w:ilvl="5" w:tplc="0EE4A33E">
      <w:start w:val="1"/>
      <w:numFmt w:val="bullet"/>
      <w:lvlText w:val=""/>
      <w:lvlJc w:val="left"/>
      <w:pPr>
        <w:tabs>
          <w:tab w:val="num" w:pos="4320"/>
        </w:tabs>
        <w:ind w:left="4320" w:hanging="360"/>
      </w:pPr>
      <w:rPr>
        <w:rFonts w:ascii="Wingdings" w:hAnsi="Wingdings"/>
      </w:rPr>
    </w:lvl>
    <w:lvl w:ilvl="6" w:tplc="203633E4">
      <w:start w:val="1"/>
      <w:numFmt w:val="bullet"/>
      <w:lvlText w:val=""/>
      <w:lvlJc w:val="left"/>
      <w:pPr>
        <w:tabs>
          <w:tab w:val="num" w:pos="5040"/>
        </w:tabs>
        <w:ind w:left="5040" w:hanging="360"/>
      </w:pPr>
      <w:rPr>
        <w:rFonts w:ascii="Symbol" w:hAnsi="Symbol"/>
      </w:rPr>
    </w:lvl>
    <w:lvl w:ilvl="7" w:tplc="FBDE1EB0">
      <w:start w:val="1"/>
      <w:numFmt w:val="bullet"/>
      <w:lvlText w:val="o"/>
      <w:lvlJc w:val="left"/>
      <w:pPr>
        <w:tabs>
          <w:tab w:val="num" w:pos="5760"/>
        </w:tabs>
        <w:ind w:left="5760" w:hanging="360"/>
      </w:pPr>
      <w:rPr>
        <w:rFonts w:ascii="Courier New" w:hAnsi="Courier New"/>
      </w:rPr>
    </w:lvl>
    <w:lvl w:ilvl="8" w:tplc="D1BEE7DC">
      <w:start w:val="1"/>
      <w:numFmt w:val="bullet"/>
      <w:lvlText w:val=""/>
      <w:lvlJc w:val="left"/>
      <w:pPr>
        <w:tabs>
          <w:tab w:val="num" w:pos="6480"/>
        </w:tabs>
        <w:ind w:left="6480" w:hanging="360"/>
      </w:pPr>
      <w:rPr>
        <w:rFonts w:ascii="Wingdings" w:hAnsi="Wingdings"/>
      </w:rPr>
    </w:lvl>
  </w:abstractNum>
  <w:abstractNum w:abstractNumId="307" w15:restartNumberingAfterBreak="0">
    <w:nsid w:val="00000134"/>
    <w:multiLevelType w:val="hybridMultilevel"/>
    <w:tmpl w:val="00000134"/>
    <w:lvl w:ilvl="0" w:tplc="9EA6F70C">
      <w:start w:val="1"/>
      <w:numFmt w:val="bullet"/>
      <w:lvlText w:val=""/>
      <w:lvlJc w:val="left"/>
      <w:pPr>
        <w:ind w:left="720" w:hanging="360"/>
      </w:pPr>
      <w:rPr>
        <w:rFonts w:ascii="Symbol" w:hAnsi="Symbol"/>
      </w:rPr>
    </w:lvl>
    <w:lvl w:ilvl="1" w:tplc="21225A80">
      <w:start w:val="1"/>
      <w:numFmt w:val="bullet"/>
      <w:lvlText w:val="o"/>
      <w:lvlJc w:val="left"/>
      <w:pPr>
        <w:tabs>
          <w:tab w:val="num" w:pos="1440"/>
        </w:tabs>
        <w:ind w:left="1440" w:hanging="360"/>
      </w:pPr>
      <w:rPr>
        <w:rFonts w:ascii="Courier New" w:hAnsi="Courier New"/>
      </w:rPr>
    </w:lvl>
    <w:lvl w:ilvl="2" w:tplc="6EF2D83A">
      <w:start w:val="1"/>
      <w:numFmt w:val="bullet"/>
      <w:lvlText w:val=""/>
      <w:lvlJc w:val="left"/>
      <w:pPr>
        <w:tabs>
          <w:tab w:val="num" w:pos="2160"/>
        </w:tabs>
        <w:ind w:left="2160" w:hanging="360"/>
      </w:pPr>
      <w:rPr>
        <w:rFonts w:ascii="Wingdings" w:hAnsi="Wingdings"/>
      </w:rPr>
    </w:lvl>
    <w:lvl w:ilvl="3" w:tplc="C5DABF1E">
      <w:start w:val="1"/>
      <w:numFmt w:val="bullet"/>
      <w:lvlText w:val=""/>
      <w:lvlJc w:val="left"/>
      <w:pPr>
        <w:tabs>
          <w:tab w:val="num" w:pos="2880"/>
        </w:tabs>
        <w:ind w:left="2880" w:hanging="360"/>
      </w:pPr>
      <w:rPr>
        <w:rFonts w:ascii="Symbol" w:hAnsi="Symbol"/>
      </w:rPr>
    </w:lvl>
    <w:lvl w:ilvl="4" w:tplc="8B523CC6">
      <w:start w:val="1"/>
      <w:numFmt w:val="bullet"/>
      <w:lvlText w:val="o"/>
      <w:lvlJc w:val="left"/>
      <w:pPr>
        <w:tabs>
          <w:tab w:val="num" w:pos="3600"/>
        </w:tabs>
        <w:ind w:left="3600" w:hanging="360"/>
      </w:pPr>
      <w:rPr>
        <w:rFonts w:ascii="Courier New" w:hAnsi="Courier New"/>
      </w:rPr>
    </w:lvl>
    <w:lvl w:ilvl="5" w:tplc="F5487FEC">
      <w:start w:val="1"/>
      <w:numFmt w:val="bullet"/>
      <w:lvlText w:val=""/>
      <w:lvlJc w:val="left"/>
      <w:pPr>
        <w:tabs>
          <w:tab w:val="num" w:pos="4320"/>
        </w:tabs>
        <w:ind w:left="4320" w:hanging="360"/>
      </w:pPr>
      <w:rPr>
        <w:rFonts w:ascii="Wingdings" w:hAnsi="Wingdings"/>
      </w:rPr>
    </w:lvl>
    <w:lvl w:ilvl="6" w:tplc="E1E22442">
      <w:start w:val="1"/>
      <w:numFmt w:val="bullet"/>
      <w:lvlText w:val=""/>
      <w:lvlJc w:val="left"/>
      <w:pPr>
        <w:tabs>
          <w:tab w:val="num" w:pos="5040"/>
        </w:tabs>
        <w:ind w:left="5040" w:hanging="360"/>
      </w:pPr>
      <w:rPr>
        <w:rFonts w:ascii="Symbol" w:hAnsi="Symbol"/>
      </w:rPr>
    </w:lvl>
    <w:lvl w:ilvl="7" w:tplc="7B945AE2">
      <w:start w:val="1"/>
      <w:numFmt w:val="bullet"/>
      <w:lvlText w:val="o"/>
      <w:lvlJc w:val="left"/>
      <w:pPr>
        <w:tabs>
          <w:tab w:val="num" w:pos="5760"/>
        </w:tabs>
        <w:ind w:left="5760" w:hanging="360"/>
      </w:pPr>
      <w:rPr>
        <w:rFonts w:ascii="Courier New" w:hAnsi="Courier New"/>
      </w:rPr>
    </w:lvl>
    <w:lvl w:ilvl="8" w:tplc="1C101AE2">
      <w:start w:val="1"/>
      <w:numFmt w:val="bullet"/>
      <w:lvlText w:val=""/>
      <w:lvlJc w:val="left"/>
      <w:pPr>
        <w:tabs>
          <w:tab w:val="num" w:pos="6480"/>
        </w:tabs>
        <w:ind w:left="6480" w:hanging="360"/>
      </w:pPr>
      <w:rPr>
        <w:rFonts w:ascii="Wingdings" w:hAnsi="Wingdings"/>
      </w:rPr>
    </w:lvl>
  </w:abstractNum>
  <w:abstractNum w:abstractNumId="308" w15:restartNumberingAfterBreak="0">
    <w:nsid w:val="00000135"/>
    <w:multiLevelType w:val="multilevel"/>
    <w:tmpl w:val="0000013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9" w15:restartNumberingAfterBreak="0">
    <w:nsid w:val="00000136"/>
    <w:multiLevelType w:val="multilevel"/>
    <w:tmpl w:val="000001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0" w15:restartNumberingAfterBreak="0">
    <w:nsid w:val="00000137"/>
    <w:multiLevelType w:val="multilevel"/>
    <w:tmpl w:val="0000013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1" w15:restartNumberingAfterBreak="0">
    <w:nsid w:val="00000138"/>
    <w:multiLevelType w:val="hybridMultilevel"/>
    <w:tmpl w:val="00000138"/>
    <w:lvl w:ilvl="0" w:tplc="0494F1D6">
      <w:start w:val="1"/>
      <w:numFmt w:val="bullet"/>
      <w:lvlText w:val=""/>
      <w:lvlJc w:val="left"/>
      <w:pPr>
        <w:ind w:left="720" w:hanging="360"/>
      </w:pPr>
      <w:rPr>
        <w:rFonts w:ascii="Symbol" w:hAnsi="Symbol"/>
      </w:rPr>
    </w:lvl>
    <w:lvl w:ilvl="1" w:tplc="265C02E4">
      <w:start w:val="1"/>
      <w:numFmt w:val="bullet"/>
      <w:lvlText w:val="o"/>
      <w:lvlJc w:val="left"/>
      <w:pPr>
        <w:tabs>
          <w:tab w:val="num" w:pos="1440"/>
        </w:tabs>
        <w:ind w:left="1440" w:hanging="360"/>
      </w:pPr>
      <w:rPr>
        <w:rFonts w:ascii="Courier New" w:hAnsi="Courier New"/>
      </w:rPr>
    </w:lvl>
    <w:lvl w:ilvl="2" w:tplc="51F0C86C">
      <w:start w:val="1"/>
      <w:numFmt w:val="bullet"/>
      <w:lvlText w:val=""/>
      <w:lvlJc w:val="left"/>
      <w:pPr>
        <w:tabs>
          <w:tab w:val="num" w:pos="2160"/>
        </w:tabs>
        <w:ind w:left="2160" w:hanging="360"/>
      </w:pPr>
      <w:rPr>
        <w:rFonts w:ascii="Wingdings" w:hAnsi="Wingdings"/>
      </w:rPr>
    </w:lvl>
    <w:lvl w:ilvl="3" w:tplc="5784F7EC">
      <w:start w:val="1"/>
      <w:numFmt w:val="bullet"/>
      <w:lvlText w:val=""/>
      <w:lvlJc w:val="left"/>
      <w:pPr>
        <w:tabs>
          <w:tab w:val="num" w:pos="2880"/>
        </w:tabs>
        <w:ind w:left="2880" w:hanging="360"/>
      </w:pPr>
      <w:rPr>
        <w:rFonts w:ascii="Symbol" w:hAnsi="Symbol"/>
      </w:rPr>
    </w:lvl>
    <w:lvl w:ilvl="4" w:tplc="B5AC16D4">
      <w:start w:val="1"/>
      <w:numFmt w:val="bullet"/>
      <w:lvlText w:val="o"/>
      <w:lvlJc w:val="left"/>
      <w:pPr>
        <w:tabs>
          <w:tab w:val="num" w:pos="3600"/>
        </w:tabs>
        <w:ind w:left="3600" w:hanging="360"/>
      </w:pPr>
      <w:rPr>
        <w:rFonts w:ascii="Courier New" w:hAnsi="Courier New"/>
      </w:rPr>
    </w:lvl>
    <w:lvl w:ilvl="5" w:tplc="4BE882B6">
      <w:start w:val="1"/>
      <w:numFmt w:val="bullet"/>
      <w:lvlText w:val=""/>
      <w:lvlJc w:val="left"/>
      <w:pPr>
        <w:tabs>
          <w:tab w:val="num" w:pos="4320"/>
        </w:tabs>
        <w:ind w:left="4320" w:hanging="360"/>
      </w:pPr>
      <w:rPr>
        <w:rFonts w:ascii="Wingdings" w:hAnsi="Wingdings"/>
      </w:rPr>
    </w:lvl>
    <w:lvl w:ilvl="6" w:tplc="26AC0EF2">
      <w:start w:val="1"/>
      <w:numFmt w:val="bullet"/>
      <w:lvlText w:val=""/>
      <w:lvlJc w:val="left"/>
      <w:pPr>
        <w:tabs>
          <w:tab w:val="num" w:pos="5040"/>
        </w:tabs>
        <w:ind w:left="5040" w:hanging="360"/>
      </w:pPr>
      <w:rPr>
        <w:rFonts w:ascii="Symbol" w:hAnsi="Symbol"/>
      </w:rPr>
    </w:lvl>
    <w:lvl w:ilvl="7" w:tplc="C7827B52">
      <w:start w:val="1"/>
      <w:numFmt w:val="bullet"/>
      <w:lvlText w:val="o"/>
      <w:lvlJc w:val="left"/>
      <w:pPr>
        <w:tabs>
          <w:tab w:val="num" w:pos="5760"/>
        </w:tabs>
        <w:ind w:left="5760" w:hanging="360"/>
      </w:pPr>
      <w:rPr>
        <w:rFonts w:ascii="Courier New" w:hAnsi="Courier New"/>
      </w:rPr>
    </w:lvl>
    <w:lvl w:ilvl="8" w:tplc="993E48C2">
      <w:start w:val="1"/>
      <w:numFmt w:val="bullet"/>
      <w:lvlText w:val=""/>
      <w:lvlJc w:val="left"/>
      <w:pPr>
        <w:tabs>
          <w:tab w:val="num" w:pos="6480"/>
        </w:tabs>
        <w:ind w:left="6480" w:hanging="360"/>
      </w:pPr>
      <w:rPr>
        <w:rFonts w:ascii="Wingdings" w:hAnsi="Wingdings"/>
      </w:rPr>
    </w:lvl>
  </w:abstractNum>
  <w:abstractNum w:abstractNumId="312" w15:restartNumberingAfterBreak="0">
    <w:nsid w:val="00000139"/>
    <w:multiLevelType w:val="hybridMultilevel"/>
    <w:tmpl w:val="00000139"/>
    <w:lvl w:ilvl="0" w:tplc="5BB0D188">
      <w:start w:val="1"/>
      <w:numFmt w:val="bullet"/>
      <w:lvlText w:val=""/>
      <w:lvlJc w:val="left"/>
      <w:pPr>
        <w:ind w:left="720" w:hanging="360"/>
      </w:pPr>
      <w:rPr>
        <w:rFonts w:ascii="Symbol" w:hAnsi="Symbol"/>
      </w:rPr>
    </w:lvl>
    <w:lvl w:ilvl="1" w:tplc="E084E448">
      <w:start w:val="1"/>
      <w:numFmt w:val="bullet"/>
      <w:lvlText w:val="o"/>
      <w:lvlJc w:val="left"/>
      <w:pPr>
        <w:tabs>
          <w:tab w:val="num" w:pos="1440"/>
        </w:tabs>
        <w:ind w:left="1440" w:hanging="360"/>
      </w:pPr>
      <w:rPr>
        <w:rFonts w:ascii="Courier New" w:hAnsi="Courier New"/>
      </w:rPr>
    </w:lvl>
    <w:lvl w:ilvl="2" w:tplc="1AF447E0">
      <w:start w:val="1"/>
      <w:numFmt w:val="bullet"/>
      <w:lvlText w:val=""/>
      <w:lvlJc w:val="left"/>
      <w:pPr>
        <w:tabs>
          <w:tab w:val="num" w:pos="2160"/>
        </w:tabs>
        <w:ind w:left="2160" w:hanging="360"/>
      </w:pPr>
      <w:rPr>
        <w:rFonts w:ascii="Wingdings" w:hAnsi="Wingdings"/>
      </w:rPr>
    </w:lvl>
    <w:lvl w:ilvl="3" w:tplc="CB52B82E">
      <w:start w:val="1"/>
      <w:numFmt w:val="bullet"/>
      <w:lvlText w:val=""/>
      <w:lvlJc w:val="left"/>
      <w:pPr>
        <w:tabs>
          <w:tab w:val="num" w:pos="2880"/>
        </w:tabs>
        <w:ind w:left="2880" w:hanging="360"/>
      </w:pPr>
      <w:rPr>
        <w:rFonts w:ascii="Symbol" w:hAnsi="Symbol"/>
      </w:rPr>
    </w:lvl>
    <w:lvl w:ilvl="4" w:tplc="72BAC554">
      <w:start w:val="1"/>
      <w:numFmt w:val="bullet"/>
      <w:lvlText w:val="o"/>
      <w:lvlJc w:val="left"/>
      <w:pPr>
        <w:tabs>
          <w:tab w:val="num" w:pos="3600"/>
        </w:tabs>
        <w:ind w:left="3600" w:hanging="360"/>
      </w:pPr>
      <w:rPr>
        <w:rFonts w:ascii="Courier New" w:hAnsi="Courier New"/>
      </w:rPr>
    </w:lvl>
    <w:lvl w:ilvl="5" w:tplc="B9A22A4A">
      <w:start w:val="1"/>
      <w:numFmt w:val="bullet"/>
      <w:lvlText w:val=""/>
      <w:lvlJc w:val="left"/>
      <w:pPr>
        <w:tabs>
          <w:tab w:val="num" w:pos="4320"/>
        </w:tabs>
        <w:ind w:left="4320" w:hanging="360"/>
      </w:pPr>
      <w:rPr>
        <w:rFonts w:ascii="Wingdings" w:hAnsi="Wingdings"/>
      </w:rPr>
    </w:lvl>
    <w:lvl w:ilvl="6" w:tplc="C9207D8E">
      <w:start w:val="1"/>
      <w:numFmt w:val="bullet"/>
      <w:lvlText w:val=""/>
      <w:lvlJc w:val="left"/>
      <w:pPr>
        <w:tabs>
          <w:tab w:val="num" w:pos="5040"/>
        </w:tabs>
        <w:ind w:left="5040" w:hanging="360"/>
      </w:pPr>
      <w:rPr>
        <w:rFonts w:ascii="Symbol" w:hAnsi="Symbol"/>
      </w:rPr>
    </w:lvl>
    <w:lvl w:ilvl="7" w:tplc="5680FF54">
      <w:start w:val="1"/>
      <w:numFmt w:val="bullet"/>
      <w:lvlText w:val="o"/>
      <w:lvlJc w:val="left"/>
      <w:pPr>
        <w:tabs>
          <w:tab w:val="num" w:pos="5760"/>
        </w:tabs>
        <w:ind w:left="5760" w:hanging="360"/>
      </w:pPr>
      <w:rPr>
        <w:rFonts w:ascii="Courier New" w:hAnsi="Courier New"/>
      </w:rPr>
    </w:lvl>
    <w:lvl w:ilvl="8" w:tplc="CC34653A">
      <w:start w:val="1"/>
      <w:numFmt w:val="bullet"/>
      <w:lvlText w:val=""/>
      <w:lvlJc w:val="left"/>
      <w:pPr>
        <w:tabs>
          <w:tab w:val="num" w:pos="6480"/>
        </w:tabs>
        <w:ind w:left="6480" w:hanging="360"/>
      </w:pPr>
      <w:rPr>
        <w:rFonts w:ascii="Wingdings" w:hAnsi="Wingdings"/>
      </w:rPr>
    </w:lvl>
  </w:abstractNum>
  <w:abstractNum w:abstractNumId="313" w15:restartNumberingAfterBreak="0">
    <w:nsid w:val="0000013A"/>
    <w:multiLevelType w:val="hybridMultilevel"/>
    <w:tmpl w:val="0000013A"/>
    <w:lvl w:ilvl="0" w:tplc="8932B584">
      <w:start w:val="1"/>
      <w:numFmt w:val="bullet"/>
      <w:lvlText w:val=""/>
      <w:lvlJc w:val="left"/>
      <w:pPr>
        <w:ind w:left="720" w:hanging="360"/>
      </w:pPr>
      <w:rPr>
        <w:rFonts w:ascii="Symbol" w:hAnsi="Symbol"/>
      </w:rPr>
    </w:lvl>
    <w:lvl w:ilvl="1" w:tplc="04B6F3AA">
      <w:start w:val="1"/>
      <w:numFmt w:val="bullet"/>
      <w:lvlText w:val="o"/>
      <w:lvlJc w:val="left"/>
      <w:pPr>
        <w:tabs>
          <w:tab w:val="num" w:pos="1440"/>
        </w:tabs>
        <w:ind w:left="1440" w:hanging="360"/>
      </w:pPr>
      <w:rPr>
        <w:rFonts w:ascii="Courier New" w:hAnsi="Courier New"/>
      </w:rPr>
    </w:lvl>
    <w:lvl w:ilvl="2" w:tplc="6E9CF6A4">
      <w:start w:val="1"/>
      <w:numFmt w:val="bullet"/>
      <w:lvlText w:val=""/>
      <w:lvlJc w:val="left"/>
      <w:pPr>
        <w:tabs>
          <w:tab w:val="num" w:pos="2160"/>
        </w:tabs>
        <w:ind w:left="2160" w:hanging="360"/>
      </w:pPr>
      <w:rPr>
        <w:rFonts w:ascii="Wingdings" w:hAnsi="Wingdings"/>
      </w:rPr>
    </w:lvl>
    <w:lvl w:ilvl="3" w:tplc="758AAA2E">
      <w:start w:val="1"/>
      <w:numFmt w:val="bullet"/>
      <w:lvlText w:val=""/>
      <w:lvlJc w:val="left"/>
      <w:pPr>
        <w:tabs>
          <w:tab w:val="num" w:pos="2880"/>
        </w:tabs>
        <w:ind w:left="2880" w:hanging="360"/>
      </w:pPr>
      <w:rPr>
        <w:rFonts w:ascii="Symbol" w:hAnsi="Symbol"/>
      </w:rPr>
    </w:lvl>
    <w:lvl w:ilvl="4" w:tplc="499A091C">
      <w:start w:val="1"/>
      <w:numFmt w:val="bullet"/>
      <w:lvlText w:val="o"/>
      <w:lvlJc w:val="left"/>
      <w:pPr>
        <w:tabs>
          <w:tab w:val="num" w:pos="3600"/>
        </w:tabs>
        <w:ind w:left="3600" w:hanging="360"/>
      </w:pPr>
      <w:rPr>
        <w:rFonts w:ascii="Courier New" w:hAnsi="Courier New"/>
      </w:rPr>
    </w:lvl>
    <w:lvl w:ilvl="5" w:tplc="F5E8788E">
      <w:start w:val="1"/>
      <w:numFmt w:val="bullet"/>
      <w:lvlText w:val=""/>
      <w:lvlJc w:val="left"/>
      <w:pPr>
        <w:tabs>
          <w:tab w:val="num" w:pos="4320"/>
        </w:tabs>
        <w:ind w:left="4320" w:hanging="360"/>
      </w:pPr>
      <w:rPr>
        <w:rFonts w:ascii="Wingdings" w:hAnsi="Wingdings"/>
      </w:rPr>
    </w:lvl>
    <w:lvl w:ilvl="6" w:tplc="6994C876">
      <w:start w:val="1"/>
      <w:numFmt w:val="bullet"/>
      <w:lvlText w:val=""/>
      <w:lvlJc w:val="left"/>
      <w:pPr>
        <w:tabs>
          <w:tab w:val="num" w:pos="5040"/>
        </w:tabs>
        <w:ind w:left="5040" w:hanging="360"/>
      </w:pPr>
      <w:rPr>
        <w:rFonts w:ascii="Symbol" w:hAnsi="Symbol"/>
      </w:rPr>
    </w:lvl>
    <w:lvl w:ilvl="7" w:tplc="D56C39E0">
      <w:start w:val="1"/>
      <w:numFmt w:val="bullet"/>
      <w:lvlText w:val="o"/>
      <w:lvlJc w:val="left"/>
      <w:pPr>
        <w:tabs>
          <w:tab w:val="num" w:pos="5760"/>
        </w:tabs>
        <w:ind w:left="5760" w:hanging="360"/>
      </w:pPr>
      <w:rPr>
        <w:rFonts w:ascii="Courier New" w:hAnsi="Courier New"/>
      </w:rPr>
    </w:lvl>
    <w:lvl w:ilvl="8" w:tplc="99DE62C0">
      <w:start w:val="1"/>
      <w:numFmt w:val="bullet"/>
      <w:lvlText w:val=""/>
      <w:lvlJc w:val="left"/>
      <w:pPr>
        <w:tabs>
          <w:tab w:val="num" w:pos="6480"/>
        </w:tabs>
        <w:ind w:left="6480" w:hanging="360"/>
      </w:pPr>
      <w:rPr>
        <w:rFonts w:ascii="Wingdings" w:hAnsi="Wingdings"/>
      </w:rPr>
    </w:lvl>
  </w:abstractNum>
  <w:abstractNum w:abstractNumId="314" w15:restartNumberingAfterBreak="0">
    <w:nsid w:val="0000013B"/>
    <w:multiLevelType w:val="multilevel"/>
    <w:tmpl w:val="0000013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5" w15:restartNumberingAfterBreak="0">
    <w:nsid w:val="0000013C"/>
    <w:multiLevelType w:val="multilevel"/>
    <w:tmpl w:val="0000013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6" w15:restartNumberingAfterBreak="0">
    <w:nsid w:val="0000013D"/>
    <w:multiLevelType w:val="multilevel"/>
    <w:tmpl w:val="0000013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7" w15:restartNumberingAfterBreak="0">
    <w:nsid w:val="0000013E"/>
    <w:multiLevelType w:val="multilevel"/>
    <w:tmpl w:val="0000013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8" w15:restartNumberingAfterBreak="0">
    <w:nsid w:val="0000013F"/>
    <w:multiLevelType w:val="multilevel"/>
    <w:tmpl w:val="0000013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9" w15:restartNumberingAfterBreak="0">
    <w:nsid w:val="00000140"/>
    <w:multiLevelType w:val="hybridMultilevel"/>
    <w:tmpl w:val="00000140"/>
    <w:lvl w:ilvl="0" w:tplc="2B5A5F3E">
      <w:start w:val="1"/>
      <w:numFmt w:val="bullet"/>
      <w:lvlText w:val=""/>
      <w:lvlJc w:val="left"/>
      <w:pPr>
        <w:ind w:left="720" w:hanging="360"/>
      </w:pPr>
      <w:rPr>
        <w:rFonts w:ascii="Symbol" w:hAnsi="Symbol"/>
      </w:rPr>
    </w:lvl>
    <w:lvl w:ilvl="1" w:tplc="3B5EF84E">
      <w:start w:val="1"/>
      <w:numFmt w:val="bullet"/>
      <w:lvlText w:val="o"/>
      <w:lvlJc w:val="left"/>
      <w:pPr>
        <w:tabs>
          <w:tab w:val="num" w:pos="1440"/>
        </w:tabs>
        <w:ind w:left="1440" w:hanging="360"/>
      </w:pPr>
      <w:rPr>
        <w:rFonts w:ascii="Courier New" w:hAnsi="Courier New"/>
      </w:rPr>
    </w:lvl>
    <w:lvl w:ilvl="2" w:tplc="5F50D53E">
      <w:start w:val="1"/>
      <w:numFmt w:val="bullet"/>
      <w:lvlText w:val=""/>
      <w:lvlJc w:val="left"/>
      <w:pPr>
        <w:tabs>
          <w:tab w:val="num" w:pos="2160"/>
        </w:tabs>
        <w:ind w:left="2160" w:hanging="360"/>
      </w:pPr>
      <w:rPr>
        <w:rFonts w:ascii="Wingdings" w:hAnsi="Wingdings"/>
      </w:rPr>
    </w:lvl>
    <w:lvl w:ilvl="3" w:tplc="470CF954">
      <w:start w:val="1"/>
      <w:numFmt w:val="bullet"/>
      <w:lvlText w:val=""/>
      <w:lvlJc w:val="left"/>
      <w:pPr>
        <w:tabs>
          <w:tab w:val="num" w:pos="2880"/>
        </w:tabs>
        <w:ind w:left="2880" w:hanging="360"/>
      </w:pPr>
      <w:rPr>
        <w:rFonts w:ascii="Symbol" w:hAnsi="Symbol"/>
      </w:rPr>
    </w:lvl>
    <w:lvl w:ilvl="4" w:tplc="BEA43638">
      <w:start w:val="1"/>
      <w:numFmt w:val="bullet"/>
      <w:lvlText w:val="o"/>
      <w:lvlJc w:val="left"/>
      <w:pPr>
        <w:tabs>
          <w:tab w:val="num" w:pos="3600"/>
        </w:tabs>
        <w:ind w:left="3600" w:hanging="360"/>
      </w:pPr>
      <w:rPr>
        <w:rFonts w:ascii="Courier New" w:hAnsi="Courier New"/>
      </w:rPr>
    </w:lvl>
    <w:lvl w:ilvl="5" w:tplc="7804B3D2">
      <w:start w:val="1"/>
      <w:numFmt w:val="bullet"/>
      <w:lvlText w:val=""/>
      <w:lvlJc w:val="left"/>
      <w:pPr>
        <w:tabs>
          <w:tab w:val="num" w:pos="4320"/>
        </w:tabs>
        <w:ind w:left="4320" w:hanging="360"/>
      </w:pPr>
      <w:rPr>
        <w:rFonts w:ascii="Wingdings" w:hAnsi="Wingdings"/>
      </w:rPr>
    </w:lvl>
    <w:lvl w:ilvl="6" w:tplc="3000EE16">
      <w:start w:val="1"/>
      <w:numFmt w:val="bullet"/>
      <w:lvlText w:val=""/>
      <w:lvlJc w:val="left"/>
      <w:pPr>
        <w:tabs>
          <w:tab w:val="num" w:pos="5040"/>
        </w:tabs>
        <w:ind w:left="5040" w:hanging="360"/>
      </w:pPr>
      <w:rPr>
        <w:rFonts w:ascii="Symbol" w:hAnsi="Symbol"/>
      </w:rPr>
    </w:lvl>
    <w:lvl w:ilvl="7" w:tplc="4C548714">
      <w:start w:val="1"/>
      <w:numFmt w:val="bullet"/>
      <w:lvlText w:val="o"/>
      <w:lvlJc w:val="left"/>
      <w:pPr>
        <w:tabs>
          <w:tab w:val="num" w:pos="5760"/>
        </w:tabs>
        <w:ind w:left="5760" w:hanging="360"/>
      </w:pPr>
      <w:rPr>
        <w:rFonts w:ascii="Courier New" w:hAnsi="Courier New"/>
      </w:rPr>
    </w:lvl>
    <w:lvl w:ilvl="8" w:tplc="833C1400">
      <w:start w:val="1"/>
      <w:numFmt w:val="bullet"/>
      <w:lvlText w:val=""/>
      <w:lvlJc w:val="left"/>
      <w:pPr>
        <w:tabs>
          <w:tab w:val="num" w:pos="6480"/>
        </w:tabs>
        <w:ind w:left="6480" w:hanging="360"/>
      </w:pPr>
      <w:rPr>
        <w:rFonts w:ascii="Wingdings" w:hAnsi="Wingdings"/>
      </w:rPr>
    </w:lvl>
  </w:abstractNum>
  <w:abstractNum w:abstractNumId="320" w15:restartNumberingAfterBreak="0">
    <w:nsid w:val="00000141"/>
    <w:multiLevelType w:val="multilevel"/>
    <w:tmpl w:val="0000014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1" w15:restartNumberingAfterBreak="0">
    <w:nsid w:val="00000142"/>
    <w:multiLevelType w:val="hybridMultilevel"/>
    <w:tmpl w:val="00000142"/>
    <w:lvl w:ilvl="0" w:tplc="FB52374C">
      <w:start w:val="1"/>
      <w:numFmt w:val="bullet"/>
      <w:lvlText w:val=""/>
      <w:lvlJc w:val="left"/>
      <w:pPr>
        <w:ind w:left="720" w:hanging="360"/>
      </w:pPr>
      <w:rPr>
        <w:rFonts w:ascii="Symbol" w:hAnsi="Symbol"/>
      </w:rPr>
    </w:lvl>
    <w:lvl w:ilvl="1" w:tplc="CEB239AE">
      <w:start w:val="1"/>
      <w:numFmt w:val="bullet"/>
      <w:lvlText w:val="o"/>
      <w:lvlJc w:val="left"/>
      <w:pPr>
        <w:tabs>
          <w:tab w:val="num" w:pos="1440"/>
        </w:tabs>
        <w:ind w:left="1440" w:hanging="360"/>
      </w:pPr>
      <w:rPr>
        <w:rFonts w:ascii="Courier New" w:hAnsi="Courier New"/>
      </w:rPr>
    </w:lvl>
    <w:lvl w:ilvl="2" w:tplc="54AA5248">
      <w:start w:val="1"/>
      <w:numFmt w:val="bullet"/>
      <w:lvlText w:val=""/>
      <w:lvlJc w:val="left"/>
      <w:pPr>
        <w:tabs>
          <w:tab w:val="num" w:pos="2160"/>
        </w:tabs>
        <w:ind w:left="2160" w:hanging="360"/>
      </w:pPr>
      <w:rPr>
        <w:rFonts w:ascii="Wingdings" w:hAnsi="Wingdings"/>
      </w:rPr>
    </w:lvl>
    <w:lvl w:ilvl="3" w:tplc="1724418E">
      <w:start w:val="1"/>
      <w:numFmt w:val="bullet"/>
      <w:lvlText w:val=""/>
      <w:lvlJc w:val="left"/>
      <w:pPr>
        <w:tabs>
          <w:tab w:val="num" w:pos="2880"/>
        </w:tabs>
        <w:ind w:left="2880" w:hanging="360"/>
      </w:pPr>
      <w:rPr>
        <w:rFonts w:ascii="Symbol" w:hAnsi="Symbol"/>
      </w:rPr>
    </w:lvl>
    <w:lvl w:ilvl="4" w:tplc="4C584C54">
      <w:start w:val="1"/>
      <w:numFmt w:val="bullet"/>
      <w:lvlText w:val="o"/>
      <w:lvlJc w:val="left"/>
      <w:pPr>
        <w:tabs>
          <w:tab w:val="num" w:pos="3600"/>
        </w:tabs>
        <w:ind w:left="3600" w:hanging="360"/>
      </w:pPr>
      <w:rPr>
        <w:rFonts w:ascii="Courier New" w:hAnsi="Courier New"/>
      </w:rPr>
    </w:lvl>
    <w:lvl w:ilvl="5" w:tplc="9036D824">
      <w:start w:val="1"/>
      <w:numFmt w:val="bullet"/>
      <w:lvlText w:val=""/>
      <w:lvlJc w:val="left"/>
      <w:pPr>
        <w:tabs>
          <w:tab w:val="num" w:pos="4320"/>
        </w:tabs>
        <w:ind w:left="4320" w:hanging="360"/>
      </w:pPr>
      <w:rPr>
        <w:rFonts w:ascii="Wingdings" w:hAnsi="Wingdings"/>
      </w:rPr>
    </w:lvl>
    <w:lvl w:ilvl="6" w:tplc="95EC05AC">
      <w:start w:val="1"/>
      <w:numFmt w:val="bullet"/>
      <w:lvlText w:val=""/>
      <w:lvlJc w:val="left"/>
      <w:pPr>
        <w:tabs>
          <w:tab w:val="num" w:pos="5040"/>
        </w:tabs>
        <w:ind w:left="5040" w:hanging="360"/>
      </w:pPr>
      <w:rPr>
        <w:rFonts w:ascii="Symbol" w:hAnsi="Symbol"/>
      </w:rPr>
    </w:lvl>
    <w:lvl w:ilvl="7" w:tplc="08200A22">
      <w:start w:val="1"/>
      <w:numFmt w:val="bullet"/>
      <w:lvlText w:val="o"/>
      <w:lvlJc w:val="left"/>
      <w:pPr>
        <w:tabs>
          <w:tab w:val="num" w:pos="5760"/>
        </w:tabs>
        <w:ind w:left="5760" w:hanging="360"/>
      </w:pPr>
      <w:rPr>
        <w:rFonts w:ascii="Courier New" w:hAnsi="Courier New"/>
      </w:rPr>
    </w:lvl>
    <w:lvl w:ilvl="8" w:tplc="20781A1C">
      <w:start w:val="1"/>
      <w:numFmt w:val="bullet"/>
      <w:lvlText w:val=""/>
      <w:lvlJc w:val="left"/>
      <w:pPr>
        <w:tabs>
          <w:tab w:val="num" w:pos="6480"/>
        </w:tabs>
        <w:ind w:left="6480" w:hanging="360"/>
      </w:pPr>
      <w:rPr>
        <w:rFonts w:ascii="Wingdings" w:hAnsi="Wingdings"/>
      </w:rPr>
    </w:lvl>
  </w:abstractNum>
  <w:abstractNum w:abstractNumId="322" w15:restartNumberingAfterBreak="0">
    <w:nsid w:val="00000143"/>
    <w:multiLevelType w:val="hybridMultilevel"/>
    <w:tmpl w:val="00000143"/>
    <w:lvl w:ilvl="0" w:tplc="249CCDB2">
      <w:start w:val="1"/>
      <w:numFmt w:val="bullet"/>
      <w:lvlText w:val=""/>
      <w:lvlJc w:val="left"/>
      <w:pPr>
        <w:ind w:left="720" w:hanging="360"/>
      </w:pPr>
      <w:rPr>
        <w:rFonts w:ascii="Symbol" w:hAnsi="Symbol"/>
      </w:rPr>
    </w:lvl>
    <w:lvl w:ilvl="1" w:tplc="E33E4D40">
      <w:start w:val="1"/>
      <w:numFmt w:val="bullet"/>
      <w:lvlText w:val="o"/>
      <w:lvlJc w:val="left"/>
      <w:pPr>
        <w:tabs>
          <w:tab w:val="num" w:pos="1440"/>
        </w:tabs>
        <w:ind w:left="1440" w:hanging="360"/>
      </w:pPr>
      <w:rPr>
        <w:rFonts w:ascii="Courier New" w:hAnsi="Courier New"/>
      </w:rPr>
    </w:lvl>
    <w:lvl w:ilvl="2" w:tplc="F29A90CA">
      <w:start w:val="1"/>
      <w:numFmt w:val="bullet"/>
      <w:lvlText w:val=""/>
      <w:lvlJc w:val="left"/>
      <w:pPr>
        <w:tabs>
          <w:tab w:val="num" w:pos="2160"/>
        </w:tabs>
        <w:ind w:left="2160" w:hanging="360"/>
      </w:pPr>
      <w:rPr>
        <w:rFonts w:ascii="Wingdings" w:hAnsi="Wingdings"/>
      </w:rPr>
    </w:lvl>
    <w:lvl w:ilvl="3" w:tplc="3DB80EF6">
      <w:start w:val="1"/>
      <w:numFmt w:val="bullet"/>
      <w:lvlText w:val=""/>
      <w:lvlJc w:val="left"/>
      <w:pPr>
        <w:tabs>
          <w:tab w:val="num" w:pos="2880"/>
        </w:tabs>
        <w:ind w:left="2880" w:hanging="360"/>
      </w:pPr>
      <w:rPr>
        <w:rFonts w:ascii="Symbol" w:hAnsi="Symbol"/>
      </w:rPr>
    </w:lvl>
    <w:lvl w:ilvl="4" w:tplc="72DA8418">
      <w:start w:val="1"/>
      <w:numFmt w:val="bullet"/>
      <w:lvlText w:val="o"/>
      <w:lvlJc w:val="left"/>
      <w:pPr>
        <w:tabs>
          <w:tab w:val="num" w:pos="3600"/>
        </w:tabs>
        <w:ind w:left="3600" w:hanging="360"/>
      </w:pPr>
      <w:rPr>
        <w:rFonts w:ascii="Courier New" w:hAnsi="Courier New"/>
      </w:rPr>
    </w:lvl>
    <w:lvl w:ilvl="5" w:tplc="2768093A">
      <w:start w:val="1"/>
      <w:numFmt w:val="bullet"/>
      <w:lvlText w:val=""/>
      <w:lvlJc w:val="left"/>
      <w:pPr>
        <w:tabs>
          <w:tab w:val="num" w:pos="4320"/>
        </w:tabs>
        <w:ind w:left="4320" w:hanging="360"/>
      </w:pPr>
      <w:rPr>
        <w:rFonts w:ascii="Wingdings" w:hAnsi="Wingdings"/>
      </w:rPr>
    </w:lvl>
    <w:lvl w:ilvl="6" w:tplc="79B0CCC8">
      <w:start w:val="1"/>
      <w:numFmt w:val="bullet"/>
      <w:lvlText w:val=""/>
      <w:lvlJc w:val="left"/>
      <w:pPr>
        <w:tabs>
          <w:tab w:val="num" w:pos="5040"/>
        </w:tabs>
        <w:ind w:left="5040" w:hanging="360"/>
      </w:pPr>
      <w:rPr>
        <w:rFonts w:ascii="Symbol" w:hAnsi="Symbol"/>
      </w:rPr>
    </w:lvl>
    <w:lvl w:ilvl="7" w:tplc="C24EB0D4">
      <w:start w:val="1"/>
      <w:numFmt w:val="bullet"/>
      <w:lvlText w:val="o"/>
      <w:lvlJc w:val="left"/>
      <w:pPr>
        <w:tabs>
          <w:tab w:val="num" w:pos="5760"/>
        </w:tabs>
        <w:ind w:left="5760" w:hanging="360"/>
      </w:pPr>
      <w:rPr>
        <w:rFonts w:ascii="Courier New" w:hAnsi="Courier New"/>
      </w:rPr>
    </w:lvl>
    <w:lvl w:ilvl="8" w:tplc="415A6748">
      <w:start w:val="1"/>
      <w:numFmt w:val="bullet"/>
      <w:lvlText w:val=""/>
      <w:lvlJc w:val="left"/>
      <w:pPr>
        <w:tabs>
          <w:tab w:val="num" w:pos="6480"/>
        </w:tabs>
        <w:ind w:left="6480" w:hanging="360"/>
      </w:pPr>
      <w:rPr>
        <w:rFonts w:ascii="Wingdings" w:hAnsi="Wingdings"/>
      </w:rPr>
    </w:lvl>
  </w:abstractNum>
  <w:abstractNum w:abstractNumId="323" w15:restartNumberingAfterBreak="0">
    <w:nsid w:val="00000144"/>
    <w:multiLevelType w:val="hybridMultilevel"/>
    <w:tmpl w:val="00000144"/>
    <w:lvl w:ilvl="0" w:tplc="A828887C">
      <w:start w:val="1"/>
      <w:numFmt w:val="bullet"/>
      <w:lvlText w:val=""/>
      <w:lvlJc w:val="left"/>
      <w:pPr>
        <w:ind w:left="720" w:hanging="360"/>
      </w:pPr>
      <w:rPr>
        <w:rFonts w:ascii="Symbol" w:hAnsi="Symbol"/>
      </w:rPr>
    </w:lvl>
    <w:lvl w:ilvl="1" w:tplc="660C6902">
      <w:start w:val="1"/>
      <w:numFmt w:val="bullet"/>
      <w:lvlText w:val="o"/>
      <w:lvlJc w:val="left"/>
      <w:pPr>
        <w:tabs>
          <w:tab w:val="num" w:pos="1440"/>
        </w:tabs>
        <w:ind w:left="1440" w:hanging="360"/>
      </w:pPr>
      <w:rPr>
        <w:rFonts w:ascii="Courier New" w:hAnsi="Courier New"/>
      </w:rPr>
    </w:lvl>
    <w:lvl w:ilvl="2" w:tplc="089A3C04">
      <w:start w:val="1"/>
      <w:numFmt w:val="bullet"/>
      <w:lvlText w:val=""/>
      <w:lvlJc w:val="left"/>
      <w:pPr>
        <w:tabs>
          <w:tab w:val="num" w:pos="2160"/>
        </w:tabs>
        <w:ind w:left="2160" w:hanging="360"/>
      </w:pPr>
      <w:rPr>
        <w:rFonts w:ascii="Wingdings" w:hAnsi="Wingdings"/>
      </w:rPr>
    </w:lvl>
    <w:lvl w:ilvl="3" w:tplc="D3E8E298">
      <w:start w:val="1"/>
      <w:numFmt w:val="bullet"/>
      <w:lvlText w:val=""/>
      <w:lvlJc w:val="left"/>
      <w:pPr>
        <w:tabs>
          <w:tab w:val="num" w:pos="2880"/>
        </w:tabs>
        <w:ind w:left="2880" w:hanging="360"/>
      </w:pPr>
      <w:rPr>
        <w:rFonts w:ascii="Symbol" w:hAnsi="Symbol"/>
      </w:rPr>
    </w:lvl>
    <w:lvl w:ilvl="4" w:tplc="8D961EDE">
      <w:start w:val="1"/>
      <w:numFmt w:val="bullet"/>
      <w:lvlText w:val="o"/>
      <w:lvlJc w:val="left"/>
      <w:pPr>
        <w:tabs>
          <w:tab w:val="num" w:pos="3600"/>
        </w:tabs>
        <w:ind w:left="3600" w:hanging="360"/>
      </w:pPr>
      <w:rPr>
        <w:rFonts w:ascii="Courier New" w:hAnsi="Courier New"/>
      </w:rPr>
    </w:lvl>
    <w:lvl w:ilvl="5" w:tplc="B11C27D0">
      <w:start w:val="1"/>
      <w:numFmt w:val="bullet"/>
      <w:lvlText w:val=""/>
      <w:lvlJc w:val="left"/>
      <w:pPr>
        <w:tabs>
          <w:tab w:val="num" w:pos="4320"/>
        </w:tabs>
        <w:ind w:left="4320" w:hanging="360"/>
      </w:pPr>
      <w:rPr>
        <w:rFonts w:ascii="Wingdings" w:hAnsi="Wingdings"/>
      </w:rPr>
    </w:lvl>
    <w:lvl w:ilvl="6" w:tplc="A57881A0">
      <w:start w:val="1"/>
      <w:numFmt w:val="bullet"/>
      <w:lvlText w:val=""/>
      <w:lvlJc w:val="left"/>
      <w:pPr>
        <w:tabs>
          <w:tab w:val="num" w:pos="5040"/>
        </w:tabs>
        <w:ind w:left="5040" w:hanging="360"/>
      </w:pPr>
      <w:rPr>
        <w:rFonts w:ascii="Symbol" w:hAnsi="Symbol"/>
      </w:rPr>
    </w:lvl>
    <w:lvl w:ilvl="7" w:tplc="5F189ADC">
      <w:start w:val="1"/>
      <w:numFmt w:val="bullet"/>
      <w:lvlText w:val="o"/>
      <w:lvlJc w:val="left"/>
      <w:pPr>
        <w:tabs>
          <w:tab w:val="num" w:pos="5760"/>
        </w:tabs>
        <w:ind w:left="5760" w:hanging="360"/>
      </w:pPr>
      <w:rPr>
        <w:rFonts w:ascii="Courier New" w:hAnsi="Courier New"/>
      </w:rPr>
    </w:lvl>
    <w:lvl w:ilvl="8" w:tplc="511C0952">
      <w:start w:val="1"/>
      <w:numFmt w:val="bullet"/>
      <w:lvlText w:val=""/>
      <w:lvlJc w:val="left"/>
      <w:pPr>
        <w:tabs>
          <w:tab w:val="num" w:pos="6480"/>
        </w:tabs>
        <w:ind w:left="6480" w:hanging="360"/>
      </w:pPr>
      <w:rPr>
        <w:rFonts w:ascii="Wingdings" w:hAnsi="Wingdings"/>
      </w:rPr>
    </w:lvl>
  </w:abstractNum>
  <w:abstractNum w:abstractNumId="324" w15:restartNumberingAfterBreak="0">
    <w:nsid w:val="00000145"/>
    <w:multiLevelType w:val="hybridMultilevel"/>
    <w:tmpl w:val="00000145"/>
    <w:lvl w:ilvl="0" w:tplc="E81C1CB8">
      <w:start w:val="1"/>
      <w:numFmt w:val="bullet"/>
      <w:lvlText w:val=""/>
      <w:lvlJc w:val="left"/>
      <w:pPr>
        <w:ind w:left="720" w:hanging="360"/>
      </w:pPr>
      <w:rPr>
        <w:rFonts w:ascii="Symbol" w:hAnsi="Symbol"/>
      </w:rPr>
    </w:lvl>
    <w:lvl w:ilvl="1" w:tplc="25F80860">
      <w:start w:val="1"/>
      <w:numFmt w:val="bullet"/>
      <w:lvlText w:val="o"/>
      <w:lvlJc w:val="left"/>
      <w:pPr>
        <w:tabs>
          <w:tab w:val="num" w:pos="1440"/>
        </w:tabs>
        <w:ind w:left="1440" w:hanging="360"/>
      </w:pPr>
      <w:rPr>
        <w:rFonts w:ascii="Courier New" w:hAnsi="Courier New"/>
      </w:rPr>
    </w:lvl>
    <w:lvl w:ilvl="2" w:tplc="CDC21290">
      <w:start w:val="1"/>
      <w:numFmt w:val="bullet"/>
      <w:lvlText w:val=""/>
      <w:lvlJc w:val="left"/>
      <w:pPr>
        <w:tabs>
          <w:tab w:val="num" w:pos="2160"/>
        </w:tabs>
        <w:ind w:left="2160" w:hanging="360"/>
      </w:pPr>
      <w:rPr>
        <w:rFonts w:ascii="Wingdings" w:hAnsi="Wingdings"/>
      </w:rPr>
    </w:lvl>
    <w:lvl w:ilvl="3" w:tplc="8ACE9E42">
      <w:start w:val="1"/>
      <w:numFmt w:val="bullet"/>
      <w:lvlText w:val=""/>
      <w:lvlJc w:val="left"/>
      <w:pPr>
        <w:tabs>
          <w:tab w:val="num" w:pos="2880"/>
        </w:tabs>
        <w:ind w:left="2880" w:hanging="360"/>
      </w:pPr>
      <w:rPr>
        <w:rFonts w:ascii="Symbol" w:hAnsi="Symbol"/>
      </w:rPr>
    </w:lvl>
    <w:lvl w:ilvl="4" w:tplc="B2A4EB86">
      <w:start w:val="1"/>
      <w:numFmt w:val="bullet"/>
      <w:lvlText w:val="o"/>
      <w:lvlJc w:val="left"/>
      <w:pPr>
        <w:tabs>
          <w:tab w:val="num" w:pos="3600"/>
        </w:tabs>
        <w:ind w:left="3600" w:hanging="360"/>
      </w:pPr>
      <w:rPr>
        <w:rFonts w:ascii="Courier New" w:hAnsi="Courier New"/>
      </w:rPr>
    </w:lvl>
    <w:lvl w:ilvl="5" w:tplc="31F625FE">
      <w:start w:val="1"/>
      <w:numFmt w:val="bullet"/>
      <w:lvlText w:val=""/>
      <w:lvlJc w:val="left"/>
      <w:pPr>
        <w:tabs>
          <w:tab w:val="num" w:pos="4320"/>
        </w:tabs>
        <w:ind w:left="4320" w:hanging="360"/>
      </w:pPr>
      <w:rPr>
        <w:rFonts w:ascii="Wingdings" w:hAnsi="Wingdings"/>
      </w:rPr>
    </w:lvl>
    <w:lvl w:ilvl="6" w:tplc="DBCC9D1C">
      <w:start w:val="1"/>
      <w:numFmt w:val="bullet"/>
      <w:lvlText w:val=""/>
      <w:lvlJc w:val="left"/>
      <w:pPr>
        <w:tabs>
          <w:tab w:val="num" w:pos="5040"/>
        </w:tabs>
        <w:ind w:left="5040" w:hanging="360"/>
      </w:pPr>
      <w:rPr>
        <w:rFonts w:ascii="Symbol" w:hAnsi="Symbol"/>
      </w:rPr>
    </w:lvl>
    <w:lvl w:ilvl="7" w:tplc="B094B09C">
      <w:start w:val="1"/>
      <w:numFmt w:val="bullet"/>
      <w:lvlText w:val="o"/>
      <w:lvlJc w:val="left"/>
      <w:pPr>
        <w:tabs>
          <w:tab w:val="num" w:pos="5760"/>
        </w:tabs>
        <w:ind w:left="5760" w:hanging="360"/>
      </w:pPr>
      <w:rPr>
        <w:rFonts w:ascii="Courier New" w:hAnsi="Courier New"/>
      </w:rPr>
    </w:lvl>
    <w:lvl w:ilvl="8" w:tplc="C31A6C8C">
      <w:start w:val="1"/>
      <w:numFmt w:val="bullet"/>
      <w:lvlText w:val=""/>
      <w:lvlJc w:val="left"/>
      <w:pPr>
        <w:tabs>
          <w:tab w:val="num" w:pos="6480"/>
        </w:tabs>
        <w:ind w:left="6480" w:hanging="360"/>
      </w:pPr>
      <w:rPr>
        <w:rFonts w:ascii="Wingdings" w:hAnsi="Wingdings"/>
      </w:rPr>
    </w:lvl>
  </w:abstractNum>
  <w:abstractNum w:abstractNumId="325" w15:restartNumberingAfterBreak="0">
    <w:nsid w:val="00000146"/>
    <w:multiLevelType w:val="hybridMultilevel"/>
    <w:tmpl w:val="00000146"/>
    <w:lvl w:ilvl="0" w:tplc="3CE8DE10">
      <w:start w:val="1"/>
      <w:numFmt w:val="bullet"/>
      <w:lvlText w:val=""/>
      <w:lvlJc w:val="left"/>
      <w:pPr>
        <w:ind w:left="720" w:hanging="360"/>
      </w:pPr>
      <w:rPr>
        <w:rFonts w:ascii="Symbol" w:hAnsi="Symbol"/>
      </w:rPr>
    </w:lvl>
    <w:lvl w:ilvl="1" w:tplc="91AC05C8">
      <w:start w:val="1"/>
      <w:numFmt w:val="bullet"/>
      <w:lvlText w:val="o"/>
      <w:lvlJc w:val="left"/>
      <w:pPr>
        <w:tabs>
          <w:tab w:val="num" w:pos="1440"/>
        </w:tabs>
        <w:ind w:left="1440" w:hanging="360"/>
      </w:pPr>
      <w:rPr>
        <w:rFonts w:ascii="Courier New" w:hAnsi="Courier New"/>
      </w:rPr>
    </w:lvl>
    <w:lvl w:ilvl="2" w:tplc="41305E50">
      <w:start w:val="1"/>
      <w:numFmt w:val="bullet"/>
      <w:lvlText w:val=""/>
      <w:lvlJc w:val="left"/>
      <w:pPr>
        <w:tabs>
          <w:tab w:val="num" w:pos="2160"/>
        </w:tabs>
        <w:ind w:left="2160" w:hanging="360"/>
      </w:pPr>
      <w:rPr>
        <w:rFonts w:ascii="Wingdings" w:hAnsi="Wingdings"/>
      </w:rPr>
    </w:lvl>
    <w:lvl w:ilvl="3" w:tplc="801ACE86">
      <w:start w:val="1"/>
      <w:numFmt w:val="bullet"/>
      <w:lvlText w:val=""/>
      <w:lvlJc w:val="left"/>
      <w:pPr>
        <w:tabs>
          <w:tab w:val="num" w:pos="2880"/>
        </w:tabs>
        <w:ind w:left="2880" w:hanging="360"/>
      </w:pPr>
      <w:rPr>
        <w:rFonts w:ascii="Symbol" w:hAnsi="Symbol"/>
      </w:rPr>
    </w:lvl>
    <w:lvl w:ilvl="4" w:tplc="9BF0BD56">
      <w:start w:val="1"/>
      <w:numFmt w:val="bullet"/>
      <w:lvlText w:val="o"/>
      <w:lvlJc w:val="left"/>
      <w:pPr>
        <w:tabs>
          <w:tab w:val="num" w:pos="3600"/>
        </w:tabs>
        <w:ind w:left="3600" w:hanging="360"/>
      </w:pPr>
      <w:rPr>
        <w:rFonts w:ascii="Courier New" w:hAnsi="Courier New"/>
      </w:rPr>
    </w:lvl>
    <w:lvl w:ilvl="5" w:tplc="0070219E">
      <w:start w:val="1"/>
      <w:numFmt w:val="bullet"/>
      <w:lvlText w:val=""/>
      <w:lvlJc w:val="left"/>
      <w:pPr>
        <w:tabs>
          <w:tab w:val="num" w:pos="4320"/>
        </w:tabs>
        <w:ind w:left="4320" w:hanging="360"/>
      </w:pPr>
      <w:rPr>
        <w:rFonts w:ascii="Wingdings" w:hAnsi="Wingdings"/>
      </w:rPr>
    </w:lvl>
    <w:lvl w:ilvl="6" w:tplc="0FF46E28">
      <w:start w:val="1"/>
      <w:numFmt w:val="bullet"/>
      <w:lvlText w:val=""/>
      <w:lvlJc w:val="left"/>
      <w:pPr>
        <w:tabs>
          <w:tab w:val="num" w:pos="5040"/>
        </w:tabs>
        <w:ind w:left="5040" w:hanging="360"/>
      </w:pPr>
      <w:rPr>
        <w:rFonts w:ascii="Symbol" w:hAnsi="Symbol"/>
      </w:rPr>
    </w:lvl>
    <w:lvl w:ilvl="7" w:tplc="5464E688">
      <w:start w:val="1"/>
      <w:numFmt w:val="bullet"/>
      <w:lvlText w:val="o"/>
      <w:lvlJc w:val="left"/>
      <w:pPr>
        <w:tabs>
          <w:tab w:val="num" w:pos="5760"/>
        </w:tabs>
        <w:ind w:left="5760" w:hanging="360"/>
      </w:pPr>
      <w:rPr>
        <w:rFonts w:ascii="Courier New" w:hAnsi="Courier New"/>
      </w:rPr>
    </w:lvl>
    <w:lvl w:ilvl="8" w:tplc="AB2655CC">
      <w:start w:val="1"/>
      <w:numFmt w:val="bullet"/>
      <w:lvlText w:val=""/>
      <w:lvlJc w:val="left"/>
      <w:pPr>
        <w:tabs>
          <w:tab w:val="num" w:pos="6480"/>
        </w:tabs>
        <w:ind w:left="6480" w:hanging="360"/>
      </w:pPr>
      <w:rPr>
        <w:rFonts w:ascii="Wingdings" w:hAnsi="Wingdings"/>
      </w:rPr>
    </w:lvl>
  </w:abstractNum>
  <w:abstractNum w:abstractNumId="326" w15:restartNumberingAfterBreak="0">
    <w:nsid w:val="00000147"/>
    <w:multiLevelType w:val="hybridMultilevel"/>
    <w:tmpl w:val="00000147"/>
    <w:lvl w:ilvl="0" w:tplc="019037B0">
      <w:start w:val="1"/>
      <w:numFmt w:val="bullet"/>
      <w:lvlText w:val=""/>
      <w:lvlJc w:val="left"/>
      <w:pPr>
        <w:ind w:left="720" w:hanging="360"/>
      </w:pPr>
      <w:rPr>
        <w:rFonts w:ascii="Symbol" w:hAnsi="Symbol"/>
      </w:rPr>
    </w:lvl>
    <w:lvl w:ilvl="1" w:tplc="B8A63918">
      <w:start w:val="1"/>
      <w:numFmt w:val="bullet"/>
      <w:lvlText w:val="o"/>
      <w:lvlJc w:val="left"/>
      <w:pPr>
        <w:tabs>
          <w:tab w:val="num" w:pos="1440"/>
        </w:tabs>
        <w:ind w:left="1440" w:hanging="360"/>
      </w:pPr>
      <w:rPr>
        <w:rFonts w:ascii="Courier New" w:hAnsi="Courier New"/>
      </w:rPr>
    </w:lvl>
    <w:lvl w:ilvl="2" w:tplc="9B5225B4">
      <w:start w:val="1"/>
      <w:numFmt w:val="bullet"/>
      <w:lvlText w:val=""/>
      <w:lvlJc w:val="left"/>
      <w:pPr>
        <w:tabs>
          <w:tab w:val="num" w:pos="2160"/>
        </w:tabs>
        <w:ind w:left="2160" w:hanging="360"/>
      </w:pPr>
      <w:rPr>
        <w:rFonts w:ascii="Wingdings" w:hAnsi="Wingdings"/>
      </w:rPr>
    </w:lvl>
    <w:lvl w:ilvl="3" w:tplc="B2FAC528">
      <w:start w:val="1"/>
      <w:numFmt w:val="bullet"/>
      <w:lvlText w:val=""/>
      <w:lvlJc w:val="left"/>
      <w:pPr>
        <w:tabs>
          <w:tab w:val="num" w:pos="2880"/>
        </w:tabs>
        <w:ind w:left="2880" w:hanging="360"/>
      </w:pPr>
      <w:rPr>
        <w:rFonts w:ascii="Symbol" w:hAnsi="Symbol"/>
      </w:rPr>
    </w:lvl>
    <w:lvl w:ilvl="4" w:tplc="3CC81892">
      <w:start w:val="1"/>
      <w:numFmt w:val="bullet"/>
      <w:lvlText w:val="o"/>
      <w:lvlJc w:val="left"/>
      <w:pPr>
        <w:tabs>
          <w:tab w:val="num" w:pos="3600"/>
        </w:tabs>
        <w:ind w:left="3600" w:hanging="360"/>
      </w:pPr>
      <w:rPr>
        <w:rFonts w:ascii="Courier New" w:hAnsi="Courier New"/>
      </w:rPr>
    </w:lvl>
    <w:lvl w:ilvl="5" w:tplc="01FA0F62">
      <w:start w:val="1"/>
      <w:numFmt w:val="bullet"/>
      <w:lvlText w:val=""/>
      <w:lvlJc w:val="left"/>
      <w:pPr>
        <w:tabs>
          <w:tab w:val="num" w:pos="4320"/>
        </w:tabs>
        <w:ind w:left="4320" w:hanging="360"/>
      </w:pPr>
      <w:rPr>
        <w:rFonts w:ascii="Wingdings" w:hAnsi="Wingdings"/>
      </w:rPr>
    </w:lvl>
    <w:lvl w:ilvl="6" w:tplc="5D921C2E">
      <w:start w:val="1"/>
      <w:numFmt w:val="bullet"/>
      <w:lvlText w:val=""/>
      <w:lvlJc w:val="left"/>
      <w:pPr>
        <w:tabs>
          <w:tab w:val="num" w:pos="5040"/>
        </w:tabs>
        <w:ind w:left="5040" w:hanging="360"/>
      </w:pPr>
      <w:rPr>
        <w:rFonts w:ascii="Symbol" w:hAnsi="Symbol"/>
      </w:rPr>
    </w:lvl>
    <w:lvl w:ilvl="7" w:tplc="64822A68">
      <w:start w:val="1"/>
      <w:numFmt w:val="bullet"/>
      <w:lvlText w:val="o"/>
      <w:lvlJc w:val="left"/>
      <w:pPr>
        <w:tabs>
          <w:tab w:val="num" w:pos="5760"/>
        </w:tabs>
        <w:ind w:left="5760" w:hanging="360"/>
      </w:pPr>
      <w:rPr>
        <w:rFonts w:ascii="Courier New" w:hAnsi="Courier New"/>
      </w:rPr>
    </w:lvl>
    <w:lvl w:ilvl="8" w:tplc="31060124">
      <w:start w:val="1"/>
      <w:numFmt w:val="bullet"/>
      <w:lvlText w:val=""/>
      <w:lvlJc w:val="left"/>
      <w:pPr>
        <w:tabs>
          <w:tab w:val="num" w:pos="6480"/>
        </w:tabs>
        <w:ind w:left="6480" w:hanging="360"/>
      </w:pPr>
      <w:rPr>
        <w:rFonts w:ascii="Wingdings" w:hAnsi="Wingdings"/>
      </w:rPr>
    </w:lvl>
  </w:abstractNum>
  <w:abstractNum w:abstractNumId="327" w15:restartNumberingAfterBreak="0">
    <w:nsid w:val="00000148"/>
    <w:multiLevelType w:val="hybridMultilevel"/>
    <w:tmpl w:val="00000148"/>
    <w:lvl w:ilvl="0" w:tplc="38DA66E6">
      <w:start w:val="1"/>
      <w:numFmt w:val="bullet"/>
      <w:lvlText w:val=""/>
      <w:lvlJc w:val="left"/>
      <w:pPr>
        <w:ind w:left="720" w:hanging="360"/>
      </w:pPr>
      <w:rPr>
        <w:rFonts w:ascii="Symbol" w:hAnsi="Symbol"/>
      </w:rPr>
    </w:lvl>
    <w:lvl w:ilvl="1" w:tplc="E25A182E">
      <w:start w:val="1"/>
      <w:numFmt w:val="bullet"/>
      <w:lvlText w:val="o"/>
      <w:lvlJc w:val="left"/>
      <w:pPr>
        <w:tabs>
          <w:tab w:val="num" w:pos="1440"/>
        </w:tabs>
        <w:ind w:left="1440" w:hanging="360"/>
      </w:pPr>
      <w:rPr>
        <w:rFonts w:ascii="Courier New" w:hAnsi="Courier New"/>
      </w:rPr>
    </w:lvl>
    <w:lvl w:ilvl="2" w:tplc="244E0FA4">
      <w:start w:val="1"/>
      <w:numFmt w:val="bullet"/>
      <w:lvlText w:val=""/>
      <w:lvlJc w:val="left"/>
      <w:pPr>
        <w:tabs>
          <w:tab w:val="num" w:pos="2160"/>
        </w:tabs>
        <w:ind w:left="2160" w:hanging="360"/>
      </w:pPr>
      <w:rPr>
        <w:rFonts w:ascii="Wingdings" w:hAnsi="Wingdings"/>
      </w:rPr>
    </w:lvl>
    <w:lvl w:ilvl="3" w:tplc="786A009C">
      <w:start w:val="1"/>
      <w:numFmt w:val="bullet"/>
      <w:lvlText w:val=""/>
      <w:lvlJc w:val="left"/>
      <w:pPr>
        <w:tabs>
          <w:tab w:val="num" w:pos="2880"/>
        </w:tabs>
        <w:ind w:left="2880" w:hanging="360"/>
      </w:pPr>
      <w:rPr>
        <w:rFonts w:ascii="Symbol" w:hAnsi="Symbol"/>
      </w:rPr>
    </w:lvl>
    <w:lvl w:ilvl="4" w:tplc="9EACB85A">
      <w:start w:val="1"/>
      <w:numFmt w:val="bullet"/>
      <w:lvlText w:val="o"/>
      <w:lvlJc w:val="left"/>
      <w:pPr>
        <w:tabs>
          <w:tab w:val="num" w:pos="3600"/>
        </w:tabs>
        <w:ind w:left="3600" w:hanging="360"/>
      </w:pPr>
      <w:rPr>
        <w:rFonts w:ascii="Courier New" w:hAnsi="Courier New"/>
      </w:rPr>
    </w:lvl>
    <w:lvl w:ilvl="5" w:tplc="0D62BBD6">
      <w:start w:val="1"/>
      <w:numFmt w:val="bullet"/>
      <w:lvlText w:val=""/>
      <w:lvlJc w:val="left"/>
      <w:pPr>
        <w:tabs>
          <w:tab w:val="num" w:pos="4320"/>
        </w:tabs>
        <w:ind w:left="4320" w:hanging="360"/>
      </w:pPr>
      <w:rPr>
        <w:rFonts w:ascii="Wingdings" w:hAnsi="Wingdings"/>
      </w:rPr>
    </w:lvl>
    <w:lvl w:ilvl="6" w:tplc="B8EEF7D8">
      <w:start w:val="1"/>
      <w:numFmt w:val="bullet"/>
      <w:lvlText w:val=""/>
      <w:lvlJc w:val="left"/>
      <w:pPr>
        <w:tabs>
          <w:tab w:val="num" w:pos="5040"/>
        </w:tabs>
        <w:ind w:left="5040" w:hanging="360"/>
      </w:pPr>
      <w:rPr>
        <w:rFonts w:ascii="Symbol" w:hAnsi="Symbol"/>
      </w:rPr>
    </w:lvl>
    <w:lvl w:ilvl="7" w:tplc="A71EBC8A">
      <w:start w:val="1"/>
      <w:numFmt w:val="bullet"/>
      <w:lvlText w:val="o"/>
      <w:lvlJc w:val="left"/>
      <w:pPr>
        <w:tabs>
          <w:tab w:val="num" w:pos="5760"/>
        </w:tabs>
        <w:ind w:left="5760" w:hanging="360"/>
      </w:pPr>
      <w:rPr>
        <w:rFonts w:ascii="Courier New" w:hAnsi="Courier New"/>
      </w:rPr>
    </w:lvl>
    <w:lvl w:ilvl="8" w:tplc="9244A9CE">
      <w:start w:val="1"/>
      <w:numFmt w:val="bullet"/>
      <w:lvlText w:val=""/>
      <w:lvlJc w:val="left"/>
      <w:pPr>
        <w:tabs>
          <w:tab w:val="num" w:pos="6480"/>
        </w:tabs>
        <w:ind w:left="6480" w:hanging="360"/>
      </w:pPr>
      <w:rPr>
        <w:rFonts w:ascii="Wingdings" w:hAnsi="Wingdings"/>
      </w:rPr>
    </w:lvl>
  </w:abstractNum>
  <w:abstractNum w:abstractNumId="328" w15:restartNumberingAfterBreak="0">
    <w:nsid w:val="00000149"/>
    <w:multiLevelType w:val="multilevel"/>
    <w:tmpl w:val="0000014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9" w15:restartNumberingAfterBreak="0">
    <w:nsid w:val="0000014A"/>
    <w:multiLevelType w:val="multilevel"/>
    <w:tmpl w:val="0000014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0" w15:restartNumberingAfterBreak="0">
    <w:nsid w:val="0000014B"/>
    <w:multiLevelType w:val="multilevel"/>
    <w:tmpl w:val="0000014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1" w15:restartNumberingAfterBreak="0">
    <w:nsid w:val="0000014C"/>
    <w:multiLevelType w:val="hybridMultilevel"/>
    <w:tmpl w:val="0000014C"/>
    <w:lvl w:ilvl="0" w:tplc="2EACD154">
      <w:start w:val="1"/>
      <w:numFmt w:val="bullet"/>
      <w:lvlText w:val=""/>
      <w:lvlJc w:val="left"/>
      <w:pPr>
        <w:ind w:left="720" w:hanging="360"/>
      </w:pPr>
      <w:rPr>
        <w:rFonts w:ascii="Symbol" w:hAnsi="Symbol"/>
      </w:rPr>
    </w:lvl>
    <w:lvl w:ilvl="1" w:tplc="11BEF61C">
      <w:start w:val="1"/>
      <w:numFmt w:val="bullet"/>
      <w:lvlText w:val="o"/>
      <w:lvlJc w:val="left"/>
      <w:pPr>
        <w:tabs>
          <w:tab w:val="num" w:pos="1440"/>
        </w:tabs>
        <w:ind w:left="1440" w:hanging="360"/>
      </w:pPr>
      <w:rPr>
        <w:rFonts w:ascii="Courier New" w:hAnsi="Courier New"/>
      </w:rPr>
    </w:lvl>
    <w:lvl w:ilvl="2" w:tplc="5A085E66">
      <w:start w:val="1"/>
      <w:numFmt w:val="bullet"/>
      <w:lvlText w:val=""/>
      <w:lvlJc w:val="left"/>
      <w:pPr>
        <w:tabs>
          <w:tab w:val="num" w:pos="2160"/>
        </w:tabs>
        <w:ind w:left="2160" w:hanging="360"/>
      </w:pPr>
      <w:rPr>
        <w:rFonts w:ascii="Wingdings" w:hAnsi="Wingdings"/>
      </w:rPr>
    </w:lvl>
    <w:lvl w:ilvl="3" w:tplc="02F0EC78">
      <w:start w:val="1"/>
      <w:numFmt w:val="bullet"/>
      <w:lvlText w:val=""/>
      <w:lvlJc w:val="left"/>
      <w:pPr>
        <w:tabs>
          <w:tab w:val="num" w:pos="2880"/>
        </w:tabs>
        <w:ind w:left="2880" w:hanging="360"/>
      </w:pPr>
      <w:rPr>
        <w:rFonts w:ascii="Symbol" w:hAnsi="Symbol"/>
      </w:rPr>
    </w:lvl>
    <w:lvl w:ilvl="4" w:tplc="4F64251E">
      <w:start w:val="1"/>
      <w:numFmt w:val="bullet"/>
      <w:lvlText w:val="o"/>
      <w:lvlJc w:val="left"/>
      <w:pPr>
        <w:tabs>
          <w:tab w:val="num" w:pos="3600"/>
        </w:tabs>
        <w:ind w:left="3600" w:hanging="360"/>
      </w:pPr>
      <w:rPr>
        <w:rFonts w:ascii="Courier New" w:hAnsi="Courier New"/>
      </w:rPr>
    </w:lvl>
    <w:lvl w:ilvl="5" w:tplc="74ECF32E">
      <w:start w:val="1"/>
      <w:numFmt w:val="bullet"/>
      <w:lvlText w:val=""/>
      <w:lvlJc w:val="left"/>
      <w:pPr>
        <w:tabs>
          <w:tab w:val="num" w:pos="4320"/>
        </w:tabs>
        <w:ind w:left="4320" w:hanging="360"/>
      </w:pPr>
      <w:rPr>
        <w:rFonts w:ascii="Wingdings" w:hAnsi="Wingdings"/>
      </w:rPr>
    </w:lvl>
    <w:lvl w:ilvl="6" w:tplc="B9E4E06A">
      <w:start w:val="1"/>
      <w:numFmt w:val="bullet"/>
      <w:lvlText w:val=""/>
      <w:lvlJc w:val="left"/>
      <w:pPr>
        <w:tabs>
          <w:tab w:val="num" w:pos="5040"/>
        </w:tabs>
        <w:ind w:left="5040" w:hanging="360"/>
      </w:pPr>
      <w:rPr>
        <w:rFonts w:ascii="Symbol" w:hAnsi="Symbol"/>
      </w:rPr>
    </w:lvl>
    <w:lvl w:ilvl="7" w:tplc="FA60E236">
      <w:start w:val="1"/>
      <w:numFmt w:val="bullet"/>
      <w:lvlText w:val="o"/>
      <w:lvlJc w:val="left"/>
      <w:pPr>
        <w:tabs>
          <w:tab w:val="num" w:pos="5760"/>
        </w:tabs>
        <w:ind w:left="5760" w:hanging="360"/>
      </w:pPr>
      <w:rPr>
        <w:rFonts w:ascii="Courier New" w:hAnsi="Courier New"/>
      </w:rPr>
    </w:lvl>
    <w:lvl w:ilvl="8" w:tplc="C972B242">
      <w:start w:val="1"/>
      <w:numFmt w:val="bullet"/>
      <w:lvlText w:val=""/>
      <w:lvlJc w:val="left"/>
      <w:pPr>
        <w:tabs>
          <w:tab w:val="num" w:pos="6480"/>
        </w:tabs>
        <w:ind w:left="6480" w:hanging="360"/>
      </w:pPr>
      <w:rPr>
        <w:rFonts w:ascii="Wingdings" w:hAnsi="Wingdings"/>
      </w:rPr>
    </w:lvl>
  </w:abstractNum>
  <w:abstractNum w:abstractNumId="332" w15:restartNumberingAfterBreak="0">
    <w:nsid w:val="0000014D"/>
    <w:multiLevelType w:val="hybridMultilevel"/>
    <w:tmpl w:val="0000014D"/>
    <w:lvl w:ilvl="0" w:tplc="0C1E25AC">
      <w:start w:val="1"/>
      <w:numFmt w:val="bullet"/>
      <w:lvlText w:val=""/>
      <w:lvlJc w:val="left"/>
      <w:pPr>
        <w:ind w:left="720" w:hanging="360"/>
      </w:pPr>
      <w:rPr>
        <w:rFonts w:ascii="Symbol" w:hAnsi="Symbol"/>
      </w:rPr>
    </w:lvl>
    <w:lvl w:ilvl="1" w:tplc="C210742E">
      <w:start w:val="1"/>
      <w:numFmt w:val="bullet"/>
      <w:lvlText w:val="o"/>
      <w:lvlJc w:val="left"/>
      <w:pPr>
        <w:tabs>
          <w:tab w:val="num" w:pos="1440"/>
        </w:tabs>
        <w:ind w:left="1440" w:hanging="360"/>
      </w:pPr>
      <w:rPr>
        <w:rFonts w:ascii="Courier New" w:hAnsi="Courier New"/>
      </w:rPr>
    </w:lvl>
    <w:lvl w:ilvl="2" w:tplc="AC80566C">
      <w:start w:val="1"/>
      <w:numFmt w:val="bullet"/>
      <w:lvlText w:val=""/>
      <w:lvlJc w:val="left"/>
      <w:pPr>
        <w:tabs>
          <w:tab w:val="num" w:pos="2160"/>
        </w:tabs>
        <w:ind w:left="2160" w:hanging="360"/>
      </w:pPr>
      <w:rPr>
        <w:rFonts w:ascii="Wingdings" w:hAnsi="Wingdings"/>
      </w:rPr>
    </w:lvl>
    <w:lvl w:ilvl="3" w:tplc="E58CCC70">
      <w:start w:val="1"/>
      <w:numFmt w:val="bullet"/>
      <w:lvlText w:val=""/>
      <w:lvlJc w:val="left"/>
      <w:pPr>
        <w:tabs>
          <w:tab w:val="num" w:pos="2880"/>
        </w:tabs>
        <w:ind w:left="2880" w:hanging="360"/>
      </w:pPr>
      <w:rPr>
        <w:rFonts w:ascii="Symbol" w:hAnsi="Symbol"/>
      </w:rPr>
    </w:lvl>
    <w:lvl w:ilvl="4" w:tplc="69FA1DFE">
      <w:start w:val="1"/>
      <w:numFmt w:val="bullet"/>
      <w:lvlText w:val="o"/>
      <w:lvlJc w:val="left"/>
      <w:pPr>
        <w:tabs>
          <w:tab w:val="num" w:pos="3600"/>
        </w:tabs>
        <w:ind w:left="3600" w:hanging="360"/>
      </w:pPr>
      <w:rPr>
        <w:rFonts w:ascii="Courier New" w:hAnsi="Courier New"/>
      </w:rPr>
    </w:lvl>
    <w:lvl w:ilvl="5" w:tplc="F2E4CB3A">
      <w:start w:val="1"/>
      <w:numFmt w:val="bullet"/>
      <w:lvlText w:val=""/>
      <w:lvlJc w:val="left"/>
      <w:pPr>
        <w:tabs>
          <w:tab w:val="num" w:pos="4320"/>
        </w:tabs>
        <w:ind w:left="4320" w:hanging="360"/>
      </w:pPr>
      <w:rPr>
        <w:rFonts w:ascii="Wingdings" w:hAnsi="Wingdings"/>
      </w:rPr>
    </w:lvl>
    <w:lvl w:ilvl="6" w:tplc="0DE448BC">
      <w:start w:val="1"/>
      <w:numFmt w:val="bullet"/>
      <w:lvlText w:val=""/>
      <w:lvlJc w:val="left"/>
      <w:pPr>
        <w:tabs>
          <w:tab w:val="num" w:pos="5040"/>
        </w:tabs>
        <w:ind w:left="5040" w:hanging="360"/>
      </w:pPr>
      <w:rPr>
        <w:rFonts w:ascii="Symbol" w:hAnsi="Symbol"/>
      </w:rPr>
    </w:lvl>
    <w:lvl w:ilvl="7" w:tplc="C3A2A19C">
      <w:start w:val="1"/>
      <w:numFmt w:val="bullet"/>
      <w:lvlText w:val="o"/>
      <w:lvlJc w:val="left"/>
      <w:pPr>
        <w:tabs>
          <w:tab w:val="num" w:pos="5760"/>
        </w:tabs>
        <w:ind w:left="5760" w:hanging="360"/>
      </w:pPr>
      <w:rPr>
        <w:rFonts w:ascii="Courier New" w:hAnsi="Courier New"/>
      </w:rPr>
    </w:lvl>
    <w:lvl w:ilvl="8" w:tplc="84DE98F6">
      <w:start w:val="1"/>
      <w:numFmt w:val="bullet"/>
      <w:lvlText w:val=""/>
      <w:lvlJc w:val="left"/>
      <w:pPr>
        <w:tabs>
          <w:tab w:val="num" w:pos="6480"/>
        </w:tabs>
        <w:ind w:left="6480" w:hanging="360"/>
      </w:pPr>
      <w:rPr>
        <w:rFonts w:ascii="Wingdings" w:hAnsi="Wingdings"/>
      </w:rPr>
    </w:lvl>
  </w:abstractNum>
  <w:abstractNum w:abstractNumId="333" w15:restartNumberingAfterBreak="0">
    <w:nsid w:val="0000014E"/>
    <w:multiLevelType w:val="hybridMultilevel"/>
    <w:tmpl w:val="0000014E"/>
    <w:lvl w:ilvl="0" w:tplc="8C24AC9C">
      <w:start w:val="1"/>
      <w:numFmt w:val="bullet"/>
      <w:lvlText w:val=""/>
      <w:lvlJc w:val="left"/>
      <w:pPr>
        <w:ind w:left="720" w:hanging="360"/>
      </w:pPr>
      <w:rPr>
        <w:rFonts w:ascii="Symbol" w:hAnsi="Symbol"/>
      </w:rPr>
    </w:lvl>
    <w:lvl w:ilvl="1" w:tplc="7DDCED16">
      <w:start w:val="1"/>
      <w:numFmt w:val="bullet"/>
      <w:lvlText w:val="o"/>
      <w:lvlJc w:val="left"/>
      <w:pPr>
        <w:tabs>
          <w:tab w:val="num" w:pos="1440"/>
        </w:tabs>
        <w:ind w:left="1440" w:hanging="360"/>
      </w:pPr>
      <w:rPr>
        <w:rFonts w:ascii="Courier New" w:hAnsi="Courier New"/>
      </w:rPr>
    </w:lvl>
    <w:lvl w:ilvl="2" w:tplc="EE3E8A86">
      <w:start w:val="1"/>
      <w:numFmt w:val="bullet"/>
      <w:lvlText w:val=""/>
      <w:lvlJc w:val="left"/>
      <w:pPr>
        <w:tabs>
          <w:tab w:val="num" w:pos="2160"/>
        </w:tabs>
        <w:ind w:left="2160" w:hanging="360"/>
      </w:pPr>
      <w:rPr>
        <w:rFonts w:ascii="Wingdings" w:hAnsi="Wingdings"/>
      </w:rPr>
    </w:lvl>
    <w:lvl w:ilvl="3" w:tplc="B142A106">
      <w:start w:val="1"/>
      <w:numFmt w:val="bullet"/>
      <w:lvlText w:val=""/>
      <w:lvlJc w:val="left"/>
      <w:pPr>
        <w:tabs>
          <w:tab w:val="num" w:pos="2880"/>
        </w:tabs>
        <w:ind w:left="2880" w:hanging="360"/>
      </w:pPr>
      <w:rPr>
        <w:rFonts w:ascii="Symbol" w:hAnsi="Symbol"/>
      </w:rPr>
    </w:lvl>
    <w:lvl w:ilvl="4" w:tplc="E2F223BC">
      <w:start w:val="1"/>
      <w:numFmt w:val="bullet"/>
      <w:lvlText w:val="o"/>
      <w:lvlJc w:val="left"/>
      <w:pPr>
        <w:tabs>
          <w:tab w:val="num" w:pos="3600"/>
        </w:tabs>
        <w:ind w:left="3600" w:hanging="360"/>
      </w:pPr>
      <w:rPr>
        <w:rFonts w:ascii="Courier New" w:hAnsi="Courier New"/>
      </w:rPr>
    </w:lvl>
    <w:lvl w:ilvl="5" w:tplc="50A2A6B0">
      <w:start w:val="1"/>
      <w:numFmt w:val="bullet"/>
      <w:lvlText w:val=""/>
      <w:lvlJc w:val="left"/>
      <w:pPr>
        <w:tabs>
          <w:tab w:val="num" w:pos="4320"/>
        </w:tabs>
        <w:ind w:left="4320" w:hanging="360"/>
      </w:pPr>
      <w:rPr>
        <w:rFonts w:ascii="Wingdings" w:hAnsi="Wingdings"/>
      </w:rPr>
    </w:lvl>
    <w:lvl w:ilvl="6" w:tplc="1D583D54">
      <w:start w:val="1"/>
      <w:numFmt w:val="bullet"/>
      <w:lvlText w:val=""/>
      <w:lvlJc w:val="left"/>
      <w:pPr>
        <w:tabs>
          <w:tab w:val="num" w:pos="5040"/>
        </w:tabs>
        <w:ind w:left="5040" w:hanging="360"/>
      </w:pPr>
      <w:rPr>
        <w:rFonts w:ascii="Symbol" w:hAnsi="Symbol"/>
      </w:rPr>
    </w:lvl>
    <w:lvl w:ilvl="7" w:tplc="3CB675BE">
      <w:start w:val="1"/>
      <w:numFmt w:val="bullet"/>
      <w:lvlText w:val="o"/>
      <w:lvlJc w:val="left"/>
      <w:pPr>
        <w:tabs>
          <w:tab w:val="num" w:pos="5760"/>
        </w:tabs>
        <w:ind w:left="5760" w:hanging="360"/>
      </w:pPr>
      <w:rPr>
        <w:rFonts w:ascii="Courier New" w:hAnsi="Courier New"/>
      </w:rPr>
    </w:lvl>
    <w:lvl w:ilvl="8" w:tplc="7F3EF6BA">
      <w:start w:val="1"/>
      <w:numFmt w:val="bullet"/>
      <w:lvlText w:val=""/>
      <w:lvlJc w:val="left"/>
      <w:pPr>
        <w:tabs>
          <w:tab w:val="num" w:pos="6480"/>
        </w:tabs>
        <w:ind w:left="6480" w:hanging="360"/>
      </w:pPr>
      <w:rPr>
        <w:rFonts w:ascii="Wingdings" w:hAnsi="Wingdings"/>
      </w:rPr>
    </w:lvl>
  </w:abstractNum>
  <w:abstractNum w:abstractNumId="334" w15:restartNumberingAfterBreak="0">
    <w:nsid w:val="0000014F"/>
    <w:multiLevelType w:val="hybridMultilevel"/>
    <w:tmpl w:val="0000014F"/>
    <w:lvl w:ilvl="0" w:tplc="FE14D20A">
      <w:start w:val="1"/>
      <w:numFmt w:val="bullet"/>
      <w:lvlText w:val=""/>
      <w:lvlJc w:val="left"/>
      <w:pPr>
        <w:ind w:left="720" w:hanging="360"/>
      </w:pPr>
      <w:rPr>
        <w:rFonts w:ascii="Symbol" w:hAnsi="Symbol"/>
      </w:rPr>
    </w:lvl>
    <w:lvl w:ilvl="1" w:tplc="84FACB0A">
      <w:start w:val="1"/>
      <w:numFmt w:val="bullet"/>
      <w:lvlText w:val="o"/>
      <w:lvlJc w:val="left"/>
      <w:pPr>
        <w:tabs>
          <w:tab w:val="num" w:pos="1440"/>
        </w:tabs>
        <w:ind w:left="1440" w:hanging="360"/>
      </w:pPr>
      <w:rPr>
        <w:rFonts w:ascii="Courier New" w:hAnsi="Courier New"/>
      </w:rPr>
    </w:lvl>
    <w:lvl w:ilvl="2" w:tplc="B3460680">
      <w:start w:val="1"/>
      <w:numFmt w:val="bullet"/>
      <w:lvlText w:val=""/>
      <w:lvlJc w:val="left"/>
      <w:pPr>
        <w:tabs>
          <w:tab w:val="num" w:pos="2160"/>
        </w:tabs>
        <w:ind w:left="2160" w:hanging="360"/>
      </w:pPr>
      <w:rPr>
        <w:rFonts w:ascii="Wingdings" w:hAnsi="Wingdings"/>
      </w:rPr>
    </w:lvl>
    <w:lvl w:ilvl="3" w:tplc="974E2570">
      <w:start w:val="1"/>
      <w:numFmt w:val="bullet"/>
      <w:lvlText w:val=""/>
      <w:lvlJc w:val="left"/>
      <w:pPr>
        <w:tabs>
          <w:tab w:val="num" w:pos="2880"/>
        </w:tabs>
        <w:ind w:left="2880" w:hanging="360"/>
      </w:pPr>
      <w:rPr>
        <w:rFonts w:ascii="Symbol" w:hAnsi="Symbol"/>
      </w:rPr>
    </w:lvl>
    <w:lvl w:ilvl="4" w:tplc="AE3EEAFE">
      <w:start w:val="1"/>
      <w:numFmt w:val="bullet"/>
      <w:lvlText w:val="o"/>
      <w:lvlJc w:val="left"/>
      <w:pPr>
        <w:tabs>
          <w:tab w:val="num" w:pos="3600"/>
        </w:tabs>
        <w:ind w:left="3600" w:hanging="360"/>
      </w:pPr>
      <w:rPr>
        <w:rFonts w:ascii="Courier New" w:hAnsi="Courier New"/>
      </w:rPr>
    </w:lvl>
    <w:lvl w:ilvl="5" w:tplc="CB088DCE">
      <w:start w:val="1"/>
      <w:numFmt w:val="bullet"/>
      <w:lvlText w:val=""/>
      <w:lvlJc w:val="left"/>
      <w:pPr>
        <w:tabs>
          <w:tab w:val="num" w:pos="4320"/>
        </w:tabs>
        <w:ind w:left="4320" w:hanging="360"/>
      </w:pPr>
      <w:rPr>
        <w:rFonts w:ascii="Wingdings" w:hAnsi="Wingdings"/>
      </w:rPr>
    </w:lvl>
    <w:lvl w:ilvl="6" w:tplc="B98CB09C">
      <w:start w:val="1"/>
      <w:numFmt w:val="bullet"/>
      <w:lvlText w:val=""/>
      <w:lvlJc w:val="left"/>
      <w:pPr>
        <w:tabs>
          <w:tab w:val="num" w:pos="5040"/>
        </w:tabs>
        <w:ind w:left="5040" w:hanging="360"/>
      </w:pPr>
      <w:rPr>
        <w:rFonts w:ascii="Symbol" w:hAnsi="Symbol"/>
      </w:rPr>
    </w:lvl>
    <w:lvl w:ilvl="7" w:tplc="E2C2A842">
      <w:start w:val="1"/>
      <w:numFmt w:val="bullet"/>
      <w:lvlText w:val="o"/>
      <w:lvlJc w:val="left"/>
      <w:pPr>
        <w:tabs>
          <w:tab w:val="num" w:pos="5760"/>
        </w:tabs>
        <w:ind w:left="5760" w:hanging="360"/>
      </w:pPr>
      <w:rPr>
        <w:rFonts w:ascii="Courier New" w:hAnsi="Courier New"/>
      </w:rPr>
    </w:lvl>
    <w:lvl w:ilvl="8" w:tplc="72BE4AB4">
      <w:start w:val="1"/>
      <w:numFmt w:val="bullet"/>
      <w:lvlText w:val=""/>
      <w:lvlJc w:val="left"/>
      <w:pPr>
        <w:tabs>
          <w:tab w:val="num" w:pos="6480"/>
        </w:tabs>
        <w:ind w:left="6480" w:hanging="360"/>
      </w:pPr>
      <w:rPr>
        <w:rFonts w:ascii="Wingdings" w:hAnsi="Wingdings"/>
      </w:rPr>
    </w:lvl>
  </w:abstractNum>
  <w:abstractNum w:abstractNumId="335" w15:restartNumberingAfterBreak="0">
    <w:nsid w:val="00000150"/>
    <w:multiLevelType w:val="hybridMultilevel"/>
    <w:tmpl w:val="00000150"/>
    <w:lvl w:ilvl="0" w:tplc="3D30C46C">
      <w:start w:val="1"/>
      <w:numFmt w:val="bullet"/>
      <w:lvlText w:val=""/>
      <w:lvlJc w:val="left"/>
      <w:pPr>
        <w:ind w:left="720" w:hanging="360"/>
      </w:pPr>
      <w:rPr>
        <w:rFonts w:ascii="Symbol" w:hAnsi="Symbol"/>
      </w:rPr>
    </w:lvl>
    <w:lvl w:ilvl="1" w:tplc="00B20F18">
      <w:start w:val="1"/>
      <w:numFmt w:val="bullet"/>
      <w:lvlText w:val="o"/>
      <w:lvlJc w:val="left"/>
      <w:pPr>
        <w:tabs>
          <w:tab w:val="num" w:pos="1440"/>
        </w:tabs>
        <w:ind w:left="1440" w:hanging="360"/>
      </w:pPr>
      <w:rPr>
        <w:rFonts w:ascii="Courier New" w:hAnsi="Courier New"/>
      </w:rPr>
    </w:lvl>
    <w:lvl w:ilvl="2" w:tplc="6428CF0E">
      <w:start w:val="1"/>
      <w:numFmt w:val="bullet"/>
      <w:lvlText w:val=""/>
      <w:lvlJc w:val="left"/>
      <w:pPr>
        <w:tabs>
          <w:tab w:val="num" w:pos="2160"/>
        </w:tabs>
        <w:ind w:left="2160" w:hanging="360"/>
      </w:pPr>
      <w:rPr>
        <w:rFonts w:ascii="Wingdings" w:hAnsi="Wingdings"/>
      </w:rPr>
    </w:lvl>
    <w:lvl w:ilvl="3" w:tplc="C2466C0E">
      <w:start w:val="1"/>
      <w:numFmt w:val="bullet"/>
      <w:lvlText w:val=""/>
      <w:lvlJc w:val="left"/>
      <w:pPr>
        <w:tabs>
          <w:tab w:val="num" w:pos="2880"/>
        </w:tabs>
        <w:ind w:left="2880" w:hanging="360"/>
      </w:pPr>
      <w:rPr>
        <w:rFonts w:ascii="Symbol" w:hAnsi="Symbol"/>
      </w:rPr>
    </w:lvl>
    <w:lvl w:ilvl="4" w:tplc="DC0C5086">
      <w:start w:val="1"/>
      <w:numFmt w:val="bullet"/>
      <w:lvlText w:val="o"/>
      <w:lvlJc w:val="left"/>
      <w:pPr>
        <w:tabs>
          <w:tab w:val="num" w:pos="3600"/>
        </w:tabs>
        <w:ind w:left="3600" w:hanging="360"/>
      </w:pPr>
      <w:rPr>
        <w:rFonts w:ascii="Courier New" w:hAnsi="Courier New"/>
      </w:rPr>
    </w:lvl>
    <w:lvl w:ilvl="5" w:tplc="AF921490">
      <w:start w:val="1"/>
      <w:numFmt w:val="bullet"/>
      <w:lvlText w:val=""/>
      <w:lvlJc w:val="left"/>
      <w:pPr>
        <w:tabs>
          <w:tab w:val="num" w:pos="4320"/>
        </w:tabs>
        <w:ind w:left="4320" w:hanging="360"/>
      </w:pPr>
      <w:rPr>
        <w:rFonts w:ascii="Wingdings" w:hAnsi="Wingdings"/>
      </w:rPr>
    </w:lvl>
    <w:lvl w:ilvl="6" w:tplc="34224FB0">
      <w:start w:val="1"/>
      <w:numFmt w:val="bullet"/>
      <w:lvlText w:val=""/>
      <w:lvlJc w:val="left"/>
      <w:pPr>
        <w:tabs>
          <w:tab w:val="num" w:pos="5040"/>
        </w:tabs>
        <w:ind w:left="5040" w:hanging="360"/>
      </w:pPr>
      <w:rPr>
        <w:rFonts w:ascii="Symbol" w:hAnsi="Symbol"/>
      </w:rPr>
    </w:lvl>
    <w:lvl w:ilvl="7" w:tplc="9D681B1C">
      <w:start w:val="1"/>
      <w:numFmt w:val="bullet"/>
      <w:lvlText w:val="o"/>
      <w:lvlJc w:val="left"/>
      <w:pPr>
        <w:tabs>
          <w:tab w:val="num" w:pos="5760"/>
        </w:tabs>
        <w:ind w:left="5760" w:hanging="360"/>
      </w:pPr>
      <w:rPr>
        <w:rFonts w:ascii="Courier New" w:hAnsi="Courier New"/>
      </w:rPr>
    </w:lvl>
    <w:lvl w:ilvl="8" w:tplc="84BA31D6">
      <w:start w:val="1"/>
      <w:numFmt w:val="bullet"/>
      <w:lvlText w:val=""/>
      <w:lvlJc w:val="left"/>
      <w:pPr>
        <w:tabs>
          <w:tab w:val="num" w:pos="6480"/>
        </w:tabs>
        <w:ind w:left="6480" w:hanging="360"/>
      </w:pPr>
      <w:rPr>
        <w:rFonts w:ascii="Wingdings" w:hAnsi="Wingdings"/>
      </w:rPr>
    </w:lvl>
  </w:abstractNum>
  <w:abstractNum w:abstractNumId="336" w15:restartNumberingAfterBreak="0">
    <w:nsid w:val="00000151"/>
    <w:multiLevelType w:val="hybridMultilevel"/>
    <w:tmpl w:val="00000151"/>
    <w:lvl w:ilvl="0" w:tplc="66706B98">
      <w:start w:val="1"/>
      <w:numFmt w:val="bullet"/>
      <w:lvlText w:val=""/>
      <w:lvlJc w:val="left"/>
      <w:pPr>
        <w:ind w:left="720" w:hanging="360"/>
      </w:pPr>
      <w:rPr>
        <w:rFonts w:ascii="Symbol" w:hAnsi="Symbol"/>
      </w:rPr>
    </w:lvl>
    <w:lvl w:ilvl="1" w:tplc="0652DB22">
      <w:start w:val="1"/>
      <w:numFmt w:val="bullet"/>
      <w:lvlText w:val="o"/>
      <w:lvlJc w:val="left"/>
      <w:pPr>
        <w:tabs>
          <w:tab w:val="num" w:pos="1440"/>
        </w:tabs>
        <w:ind w:left="1440" w:hanging="360"/>
      </w:pPr>
      <w:rPr>
        <w:rFonts w:ascii="Courier New" w:hAnsi="Courier New"/>
      </w:rPr>
    </w:lvl>
    <w:lvl w:ilvl="2" w:tplc="5B9618B4">
      <w:start w:val="1"/>
      <w:numFmt w:val="bullet"/>
      <w:lvlText w:val=""/>
      <w:lvlJc w:val="left"/>
      <w:pPr>
        <w:tabs>
          <w:tab w:val="num" w:pos="2160"/>
        </w:tabs>
        <w:ind w:left="2160" w:hanging="360"/>
      </w:pPr>
      <w:rPr>
        <w:rFonts w:ascii="Wingdings" w:hAnsi="Wingdings"/>
      </w:rPr>
    </w:lvl>
    <w:lvl w:ilvl="3" w:tplc="FAF409B4">
      <w:start w:val="1"/>
      <w:numFmt w:val="bullet"/>
      <w:lvlText w:val=""/>
      <w:lvlJc w:val="left"/>
      <w:pPr>
        <w:tabs>
          <w:tab w:val="num" w:pos="2880"/>
        </w:tabs>
        <w:ind w:left="2880" w:hanging="360"/>
      </w:pPr>
      <w:rPr>
        <w:rFonts w:ascii="Symbol" w:hAnsi="Symbol"/>
      </w:rPr>
    </w:lvl>
    <w:lvl w:ilvl="4" w:tplc="8716C8D0">
      <w:start w:val="1"/>
      <w:numFmt w:val="bullet"/>
      <w:lvlText w:val="o"/>
      <w:lvlJc w:val="left"/>
      <w:pPr>
        <w:tabs>
          <w:tab w:val="num" w:pos="3600"/>
        </w:tabs>
        <w:ind w:left="3600" w:hanging="360"/>
      </w:pPr>
      <w:rPr>
        <w:rFonts w:ascii="Courier New" w:hAnsi="Courier New"/>
      </w:rPr>
    </w:lvl>
    <w:lvl w:ilvl="5" w:tplc="8848BF0A">
      <w:start w:val="1"/>
      <w:numFmt w:val="bullet"/>
      <w:lvlText w:val=""/>
      <w:lvlJc w:val="left"/>
      <w:pPr>
        <w:tabs>
          <w:tab w:val="num" w:pos="4320"/>
        </w:tabs>
        <w:ind w:left="4320" w:hanging="360"/>
      </w:pPr>
      <w:rPr>
        <w:rFonts w:ascii="Wingdings" w:hAnsi="Wingdings"/>
      </w:rPr>
    </w:lvl>
    <w:lvl w:ilvl="6" w:tplc="88500468">
      <w:start w:val="1"/>
      <w:numFmt w:val="bullet"/>
      <w:lvlText w:val=""/>
      <w:lvlJc w:val="left"/>
      <w:pPr>
        <w:tabs>
          <w:tab w:val="num" w:pos="5040"/>
        </w:tabs>
        <w:ind w:left="5040" w:hanging="360"/>
      </w:pPr>
      <w:rPr>
        <w:rFonts w:ascii="Symbol" w:hAnsi="Symbol"/>
      </w:rPr>
    </w:lvl>
    <w:lvl w:ilvl="7" w:tplc="5938187C">
      <w:start w:val="1"/>
      <w:numFmt w:val="bullet"/>
      <w:lvlText w:val="o"/>
      <w:lvlJc w:val="left"/>
      <w:pPr>
        <w:tabs>
          <w:tab w:val="num" w:pos="5760"/>
        </w:tabs>
        <w:ind w:left="5760" w:hanging="360"/>
      </w:pPr>
      <w:rPr>
        <w:rFonts w:ascii="Courier New" w:hAnsi="Courier New"/>
      </w:rPr>
    </w:lvl>
    <w:lvl w:ilvl="8" w:tplc="BF8252F6">
      <w:start w:val="1"/>
      <w:numFmt w:val="bullet"/>
      <w:lvlText w:val=""/>
      <w:lvlJc w:val="left"/>
      <w:pPr>
        <w:tabs>
          <w:tab w:val="num" w:pos="6480"/>
        </w:tabs>
        <w:ind w:left="6480" w:hanging="360"/>
      </w:pPr>
      <w:rPr>
        <w:rFonts w:ascii="Wingdings" w:hAnsi="Wingdings"/>
      </w:rPr>
    </w:lvl>
  </w:abstractNum>
  <w:abstractNum w:abstractNumId="337" w15:restartNumberingAfterBreak="0">
    <w:nsid w:val="00000152"/>
    <w:multiLevelType w:val="hybridMultilevel"/>
    <w:tmpl w:val="00000152"/>
    <w:lvl w:ilvl="0" w:tplc="B67AD966">
      <w:start w:val="1"/>
      <w:numFmt w:val="bullet"/>
      <w:lvlText w:val=""/>
      <w:lvlJc w:val="left"/>
      <w:pPr>
        <w:ind w:left="720" w:hanging="360"/>
      </w:pPr>
      <w:rPr>
        <w:rFonts w:ascii="Symbol" w:hAnsi="Symbol"/>
      </w:rPr>
    </w:lvl>
    <w:lvl w:ilvl="1" w:tplc="9C086996">
      <w:start w:val="1"/>
      <w:numFmt w:val="bullet"/>
      <w:lvlText w:val="o"/>
      <w:lvlJc w:val="left"/>
      <w:pPr>
        <w:tabs>
          <w:tab w:val="num" w:pos="1440"/>
        </w:tabs>
        <w:ind w:left="1440" w:hanging="360"/>
      </w:pPr>
      <w:rPr>
        <w:rFonts w:ascii="Courier New" w:hAnsi="Courier New"/>
      </w:rPr>
    </w:lvl>
    <w:lvl w:ilvl="2" w:tplc="09AC802E">
      <w:start w:val="1"/>
      <w:numFmt w:val="bullet"/>
      <w:lvlText w:val=""/>
      <w:lvlJc w:val="left"/>
      <w:pPr>
        <w:tabs>
          <w:tab w:val="num" w:pos="2160"/>
        </w:tabs>
        <w:ind w:left="2160" w:hanging="360"/>
      </w:pPr>
      <w:rPr>
        <w:rFonts w:ascii="Wingdings" w:hAnsi="Wingdings"/>
      </w:rPr>
    </w:lvl>
    <w:lvl w:ilvl="3" w:tplc="01FEBF8C">
      <w:start w:val="1"/>
      <w:numFmt w:val="bullet"/>
      <w:lvlText w:val=""/>
      <w:lvlJc w:val="left"/>
      <w:pPr>
        <w:tabs>
          <w:tab w:val="num" w:pos="2880"/>
        </w:tabs>
        <w:ind w:left="2880" w:hanging="360"/>
      </w:pPr>
      <w:rPr>
        <w:rFonts w:ascii="Symbol" w:hAnsi="Symbol"/>
      </w:rPr>
    </w:lvl>
    <w:lvl w:ilvl="4" w:tplc="EAF2D95E">
      <w:start w:val="1"/>
      <w:numFmt w:val="bullet"/>
      <w:lvlText w:val="o"/>
      <w:lvlJc w:val="left"/>
      <w:pPr>
        <w:tabs>
          <w:tab w:val="num" w:pos="3600"/>
        </w:tabs>
        <w:ind w:left="3600" w:hanging="360"/>
      </w:pPr>
      <w:rPr>
        <w:rFonts w:ascii="Courier New" w:hAnsi="Courier New"/>
      </w:rPr>
    </w:lvl>
    <w:lvl w:ilvl="5" w:tplc="908A9940">
      <w:start w:val="1"/>
      <w:numFmt w:val="bullet"/>
      <w:lvlText w:val=""/>
      <w:lvlJc w:val="left"/>
      <w:pPr>
        <w:tabs>
          <w:tab w:val="num" w:pos="4320"/>
        </w:tabs>
        <w:ind w:left="4320" w:hanging="360"/>
      </w:pPr>
      <w:rPr>
        <w:rFonts w:ascii="Wingdings" w:hAnsi="Wingdings"/>
      </w:rPr>
    </w:lvl>
    <w:lvl w:ilvl="6" w:tplc="D84A2BCE">
      <w:start w:val="1"/>
      <w:numFmt w:val="bullet"/>
      <w:lvlText w:val=""/>
      <w:lvlJc w:val="left"/>
      <w:pPr>
        <w:tabs>
          <w:tab w:val="num" w:pos="5040"/>
        </w:tabs>
        <w:ind w:left="5040" w:hanging="360"/>
      </w:pPr>
      <w:rPr>
        <w:rFonts w:ascii="Symbol" w:hAnsi="Symbol"/>
      </w:rPr>
    </w:lvl>
    <w:lvl w:ilvl="7" w:tplc="F1447314">
      <w:start w:val="1"/>
      <w:numFmt w:val="bullet"/>
      <w:lvlText w:val="o"/>
      <w:lvlJc w:val="left"/>
      <w:pPr>
        <w:tabs>
          <w:tab w:val="num" w:pos="5760"/>
        </w:tabs>
        <w:ind w:left="5760" w:hanging="360"/>
      </w:pPr>
      <w:rPr>
        <w:rFonts w:ascii="Courier New" w:hAnsi="Courier New"/>
      </w:rPr>
    </w:lvl>
    <w:lvl w:ilvl="8" w:tplc="6A90B19C">
      <w:start w:val="1"/>
      <w:numFmt w:val="bullet"/>
      <w:lvlText w:val=""/>
      <w:lvlJc w:val="left"/>
      <w:pPr>
        <w:tabs>
          <w:tab w:val="num" w:pos="6480"/>
        </w:tabs>
        <w:ind w:left="6480" w:hanging="360"/>
      </w:pPr>
      <w:rPr>
        <w:rFonts w:ascii="Wingdings" w:hAnsi="Wingdings"/>
      </w:rPr>
    </w:lvl>
  </w:abstractNum>
  <w:abstractNum w:abstractNumId="338" w15:restartNumberingAfterBreak="0">
    <w:nsid w:val="00000153"/>
    <w:multiLevelType w:val="hybridMultilevel"/>
    <w:tmpl w:val="00000153"/>
    <w:lvl w:ilvl="0" w:tplc="016CD1E0">
      <w:start w:val="1"/>
      <w:numFmt w:val="bullet"/>
      <w:lvlText w:val=""/>
      <w:lvlJc w:val="left"/>
      <w:pPr>
        <w:ind w:left="720" w:hanging="360"/>
      </w:pPr>
      <w:rPr>
        <w:rFonts w:ascii="Symbol" w:hAnsi="Symbol"/>
      </w:rPr>
    </w:lvl>
    <w:lvl w:ilvl="1" w:tplc="1562D77E">
      <w:start w:val="1"/>
      <w:numFmt w:val="bullet"/>
      <w:lvlText w:val="o"/>
      <w:lvlJc w:val="left"/>
      <w:pPr>
        <w:tabs>
          <w:tab w:val="num" w:pos="1440"/>
        </w:tabs>
        <w:ind w:left="1440" w:hanging="360"/>
      </w:pPr>
      <w:rPr>
        <w:rFonts w:ascii="Courier New" w:hAnsi="Courier New"/>
      </w:rPr>
    </w:lvl>
    <w:lvl w:ilvl="2" w:tplc="9A0076C4">
      <w:start w:val="1"/>
      <w:numFmt w:val="bullet"/>
      <w:lvlText w:val=""/>
      <w:lvlJc w:val="left"/>
      <w:pPr>
        <w:tabs>
          <w:tab w:val="num" w:pos="2160"/>
        </w:tabs>
        <w:ind w:left="2160" w:hanging="360"/>
      </w:pPr>
      <w:rPr>
        <w:rFonts w:ascii="Wingdings" w:hAnsi="Wingdings"/>
      </w:rPr>
    </w:lvl>
    <w:lvl w:ilvl="3" w:tplc="9FCC0346">
      <w:start w:val="1"/>
      <w:numFmt w:val="bullet"/>
      <w:lvlText w:val=""/>
      <w:lvlJc w:val="left"/>
      <w:pPr>
        <w:tabs>
          <w:tab w:val="num" w:pos="2880"/>
        </w:tabs>
        <w:ind w:left="2880" w:hanging="360"/>
      </w:pPr>
      <w:rPr>
        <w:rFonts w:ascii="Symbol" w:hAnsi="Symbol"/>
      </w:rPr>
    </w:lvl>
    <w:lvl w:ilvl="4" w:tplc="16C270EE">
      <w:start w:val="1"/>
      <w:numFmt w:val="bullet"/>
      <w:lvlText w:val="o"/>
      <w:lvlJc w:val="left"/>
      <w:pPr>
        <w:tabs>
          <w:tab w:val="num" w:pos="3600"/>
        </w:tabs>
        <w:ind w:left="3600" w:hanging="360"/>
      </w:pPr>
      <w:rPr>
        <w:rFonts w:ascii="Courier New" w:hAnsi="Courier New"/>
      </w:rPr>
    </w:lvl>
    <w:lvl w:ilvl="5" w:tplc="B6D24D00">
      <w:start w:val="1"/>
      <w:numFmt w:val="bullet"/>
      <w:lvlText w:val=""/>
      <w:lvlJc w:val="left"/>
      <w:pPr>
        <w:tabs>
          <w:tab w:val="num" w:pos="4320"/>
        </w:tabs>
        <w:ind w:left="4320" w:hanging="360"/>
      </w:pPr>
      <w:rPr>
        <w:rFonts w:ascii="Wingdings" w:hAnsi="Wingdings"/>
      </w:rPr>
    </w:lvl>
    <w:lvl w:ilvl="6" w:tplc="7898BBA6">
      <w:start w:val="1"/>
      <w:numFmt w:val="bullet"/>
      <w:lvlText w:val=""/>
      <w:lvlJc w:val="left"/>
      <w:pPr>
        <w:tabs>
          <w:tab w:val="num" w:pos="5040"/>
        </w:tabs>
        <w:ind w:left="5040" w:hanging="360"/>
      </w:pPr>
      <w:rPr>
        <w:rFonts w:ascii="Symbol" w:hAnsi="Symbol"/>
      </w:rPr>
    </w:lvl>
    <w:lvl w:ilvl="7" w:tplc="6A1AFCA2">
      <w:start w:val="1"/>
      <w:numFmt w:val="bullet"/>
      <w:lvlText w:val="o"/>
      <w:lvlJc w:val="left"/>
      <w:pPr>
        <w:tabs>
          <w:tab w:val="num" w:pos="5760"/>
        </w:tabs>
        <w:ind w:left="5760" w:hanging="360"/>
      </w:pPr>
      <w:rPr>
        <w:rFonts w:ascii="Courier New" w:hAnsi="Courier New"/>
      </w:rPr>
    </w:lvl>
    <w:lvl w:ilvl="8" w:tplc="986CD0D6">
      <w:start w:val="1"/>
      <w:numFmt w:val="bullet"/>
      <w:lvlText w:val=""/>
      <w:lvlJc w:val="left"/>
      <w:pPr>
        <w:tabs>
          <w:tab w:val="num" w:pos="6480"/>
        </w:tabs>
        <w:ind w:left="6480" w:hanging="360"/>
      </w:pPr>
      <w:rPr>
        <w:rFonts w:ascii="Wingdings" w:hAnsi="Wingdings"/>
      </w:rPr>
    </w:lvl>
  </w:abstractNum>
  <w:abstractNum w:abstractNumId="339" w15:restartNumberingAfterBreak="0">
    <w:nsid w:val="00000154"/>
    <w:multiLevelType w:val="multilevel"/>
    <w:tmpl w:val="0000015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0" w15:restartNumberingAfterBreak="0">
    <w:nsid w:val="00000155"/>
    <w:multiLevelType w:val="multilevel"/>
    <w:tmpl w:val="00000155"/>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1" w15:restartNumberingAfterBreak="0">
    <w:nsid w:val="00000156"/>
    <w:multiLevelType w:val="multilevel"/>
    <w:tmpl w:val="0000015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2" w15:restartNumberingAfterBreak="0">
    <w:nsid w:val="00000157"/>
    <w:multiLevelType w:val="multilevel"/>
    <w:tmpl w:val="0000015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3" w15:restartNumberingAfterBreak="0">
    <w:nsid w:val="00000158"/>
    <w:multiLevelType w:val="hybridMultilevel"/>
    <w:tmpl w:val="00000158"/>
    <w:lvl w:ilvl="0" w:tplc="DE76F4BC">
      <w:start w:val="1"/>
      <w:numFmt w:val="bullet"/>
      <w:lvlText w:val=""/>
      <w:lvlJc w:val="left"/>
      <w:pPr>
        <w:ind w:left="720" w:hanging="360"/>
      </w:pPr>
      <w:rPr>
        <w:rFonts w:ascii="Symbol" w:hAnsi="Symbol"/>
      </w:rPr>
    </w:lvl>
    <w:lvl w:ilvl="1" w:tplc="7F14A502">
      <w:start w:val="1"/>
      <w:numFmt w:val="bullet"/>
      <w:lvlText w:val="o"/>
      <w:lvlJc w:val="left"/>
      <w:pPr>
        <w:tabs>
          <w:tab w:val="num" w:pos="1440"/>
        </w:tabs>
        <w:ind w:left="1440" w:hanging="360"/>
      </w:pPr>
      <w:rPr>
        <w:rFonts w:ascii="Courier New" w:hAnsi="Courier New"/>
      </w:rPr>
    </w:lvl>
    <w:lvl w:ilvl="2" w:tplc="BBE49AEE">
      <w:start w:val="1"/>
      <w:numFmt w:val="bullet"/>
      <w:lvlText w:val=""/>
      <w:lvlJc w:val="left"/>
      <w:pPr>
        <w:tabs>
          <w:tab w:val="num" w:pos="2160"/>
        </w:tabs>
        <w:ind w:left="2160" w:hanging="360"/>
      </w:pPr>
      <w:rPr>
        <w:rFonts w:ascii="Wingdings" w:hAnsi="Wingdings"/>
      </w:rPr>
    </w:lvl>
    <w:lvl w:ilvl="3" w:tplc="1CF89678">
      <w:start w:val="1"/>
      <w:numFmt w:val="bullet"/>
      <w:lvlText w:val=""/>
      <w:lvlJc w:val="left"/>
      <w:pPr>
        <w:tabs>
          <w:tab w:val="num" w:pos="2880"/>
        </w:tabs>
        <w:ind w:left="2880" w:hanging="360"/>
      </w:pPr>
      <w:rPr>
        <w:rFonts w:ascii="Symbol" w:hAnsi="Symbol"/>
      </w:rPr>
    </w:lvl>
    <w:lvl w:ilvl="4" w:tplc="195A1884">
      <w:start w:val="1"/>
      <w:numFmt w:val="bullet"/>
      <w:lvlText w:val="o"/>
      <w:lvlJc w:val="left"/>
      <w:pPr>
        <w:tabs>
          <w:tab w:val="num" w:pos="3600"/>
        </w:tabs>
        <w:ind w:left="3600" w:hanging="360"/>
      </w:pPr>
      <w:rPr>
        <w:rFonts w:ascii="Courier New" w:hAnsi="Courier New"/>
      </w:rPr>
    </w:lvl>
    <w:lvl w:ilvl="5" w:tplc="E11EB7D8">
      <w:start w:val="1"/>
      <w:numFmt w:val="bullet"/>
      <w:lvlText w:val=""/>
      <w:lvlJc w:val="left"/>
      <w:pPr>
        <w:tabs>
          <w:tab w:val="num" w:pos="4320"/>
        </w:tabs>
        <w:ind w:left="4320" w:hanging="360"/>
      </w:pPr>
      <w:rPr>
        <w:rFonts w:ascii="Wingdings" w:hAnsi="Wingdings"/>
      </w:rPr>
    </w:lvl>
    <w:lvl w:ilvl="6" w:tplc="6DF60036">
      <w:start w:val="1"/>
      <w:numFmt w:val="bullet"/>
      <w:lvlText w:val=""/>
      <w:lvlJc w:val="left"/>
      <w:pPr>
        <w:tabs>
          <w:tab w:val="num" w:pos="5040"/>
        </w:tabs>
        <w:ind w:left="5040" w:hanging="360"/>
      </w:pPr>
      <w:rPr>
        <w:rFonts w:ascii="Symbol" w:hAnsi="Symbol"/>
      </w:rPr>
    </w:lvl>
    <w:lvl w:ilvl="7" w:tplc="8786C85C">
      <w:start w:val="1"/>
      <w:numFmt w:val="bullet"/>
      <w:lvlText w:val="o"/>
      <w:lvlJc w:val="left"/>
      <w:pPr>
        <w:tabs>
          <w:tab w:val="num" w:pos="5760"/>
        </w:tabs>
        <w:ind w:left="5760" w:hanging="360"/>
      </w:pPr>
      <w:rPr>
        <w:rFonts w:ascii="Courier New" w:hAnsi="Courier New"/>
      </w:rPr>
    </w:lvl>
    <w:lvl w:ilvl="8" w:tplc="25CC4CDC">
      <w:start w:val="1"/>
      <w:numFmt w:val="bullet"/>
      <w:lvlText w:val=""/>
      <w:lvlJc w:val="left"/>
      <w:pPr>
        <w:tabs>
          <w:tab w:val="num" w:pos="6480"/>
        </w:tabs>
        <w:ind w:left="6480" w:hanging="360"/>
      </w:pPr>
      <w:rPr>
        <w:rFonts w:ascii="Wingdings" w:hAnsi="Wingdings"/>
      </w:rPr>
    </w:lvl>
  </w:abstractNum>
  <w:abstractNum w:abstractNumId="344" w15:restartNumberingAfterBreak="0">
    <w:nsid w:val="00000159"/>
    <w:multiLevelType w:val="hybridMultilevel"/>
    <w:tmpl w:val="00000159"/>
    <w:lvl w:ilvl="0" w:tplc="4C20D33A">
      <w:start w:val="1"/>
      <w:numFmt w:val="bullet"/>
      <w:lvlText w:val=""/>
      <w:lvlJc w:val="left"/>
      <w:pPr>
        <w:ind w:left="720" w:hanging="360"/>
      </w:pPr>
      <w:rPr>
        <w:rFonts w:ascii="Symbol" w:hAnsi="Symbol"/>
      </w:rPr>
    </w:lvl>
    <w:lvl w:ilvl="1" w:tplc="E2A8DAD2">
      <w:start w:val="1"/>
      <w:numFmt w:val="bullet"/>
      <w:lvlText w:val="o"/>
      <w:lvlJc w:val="left"/>
      <w:pPr>
        <w:tabs>
          <w:tab w:val="num" w:pos="1440"/>
        </w:tabs>
        <w:ind w:left="1440" w:hanging="360"/>
      </w:pPr>
      <w:rPr>
        <w:rFonts w:ascii="Courier New" w:hAnsi="Courier New"/>
      </w:rPr>
    </w:lvl>
    <w:lvl w:ilvl="2" w:tplc="6DB0890E">
      <w:start w:val="1"/>
      <w:numFmt w:val="bullet"/>
      <w:lvlText w:val=""/>
      <w:lvlJc w:val="left"/>
      <w:pPr>
        <w:tabs>
          <w:tab w:val="num" w:pos="2160"/>
        </w:tabs>
        <w:ind w:left="2160" w:hanging="360"/>
      </w:pPr>
      <w:rPr>
        <w:rFonts w:ascii="Wingdings" w:hAnsi="Wingdings"/>
      </w:rPr>
    </w:lvl>
    <w:lvl w:ilvl="3" w:tplc="731200FC">
      <w:start w:val="1"/>
      <w:numFmt w:val="bullet"/>
      <w:lvlText w:val=""/>
      <w:lvlJc w:val="left"/>
      <w:pPr>
        <w:tabs>
          <w:tab w:val="num" w:pos="2880"/>
        </w:tabs>
        <w:ind w:left="2880" w:hanging="360"/>
      </w:pPr>
      <w:rPr>
        <w:rFonts w:ascii="Symbol" w:hAnsi="Symbol"/>
      </w:rPr>
    </w:lvl>
    <w:lvl w:ilvl="4" w:tplc="2EF4AACE">
      <w:start w:val="1"/>
      <w:numFmt w:val="bullet"/>
      <w:lvlText w:val="o"/>
      <w:lvlJc w:val="left"/>
      <w:pPr>
        <w:tabs>
          <w:tab w:val="num" w:pos="3600"/>
        </w:tabs>
        <w:ind w:left="3600" w:hanging="360"/>
      </w:pPr>
      <w:rPr>
        <w:rFonts w:ascii="Courier New" w:hAnsi="Courier New"/>
      </w:rPr>
    </w:lvl>
    <w:lvl w:ilvl="5" w:tplc="228CB06E">
      <w:start w:val="1"/>
      <w:numFmt w:val="bullet"/>
      <w:lvlText w:val=""/>
      <w:lvlJc w:val="left"/>
      <w:pPr>
        <w:tabs>
          <w:tab w:val="num" w:pos="4320"/>
        </w:tabs>
        <w:ind w:left="4320" w:hanging="360"/>
      </w:pPr>
      <w:rPr>
        <w:rFonts w:ascii="Wingdings" w:hAnsi="Wingdings"/>
      </w:rPr>
    </w:lvl>
    <w:lvl w:ilvl="6" w:tplc="17069C58">
      <w:start w:val="1"/>
      <w:numFmt w:val="bullet"/>
      <w:lvlText w:val=""/>
      <w:lvlJc w:val="left"/>
      <w:pPr>
        <w:tabs>
          <w:tab w:val="num" w:pos="5040"/>
        </w:tabs>
        <w:ind w:left="5040" w:hanging="360"/>
      </w:pPr>
      <w:rPr>
        <w:rFonts w:ascii="Symbol" w:hAnsi="Symbol"/>
      </w:rPr>
    </w:lvl>
    <w:lvl w:ilvl="7" w:tplc="7DB640DC">
      <w:start w:val="1"/>
      <w:numFmt w:val="bullet"/>
      <w:lvlText w:val="o"/>
      <w:lvlJc w:val="left"/>
      <w:pPr>
        <w:tabs>
          <w:tab w:val="num" w:pos="5760"/>
        </w:tabs>
        <w:ind w:left="5760" w:hanging="360"/>
      </w:pPr>
      <w:rPr>
        <w:rFonts w:ascii="Courier New" w:hAnsi="Courier New"/>
      </w:rPr>
    </w:lvl>
    <w:lvl w:ilvl="8" w:tplc="BDA4ADE0">
      <w:start w:val="1"/>
      <w:numFmt w:val="bullet"/>
      <w:lvlText w:val=""/>
      <w:lvlJc w:val="left"/>
      <w:pPr>
        <w:tabs>
          <w:tab w:val="num" w:pos="6480"/>
        </w:tabs>
        <w:ind w:left="6480" w:hanging="360"/>
      </w:pPr>
      <w:rPr>
        <w:rFonts w:ascii="Wingdings" w:hAnsi="Wingdings"/>
      </w:rPr>
    </w:lvl>
  </w:abstractNum>
  <w:abstractNum w:abstractNumId="345" w15:restartNumberingAfterBreak="0">
    <w:nsid w:val="0000015A"/>
    <w:multiLevelType w:val="hybridMultilevel"/>
    <w:tmpl w:val="0000015A"/>
    <w:lvl w:ilvl="0" w:tplc="0C821E1C">
      <w:start w:val="1"/>
      <w:numFmt w:val="bullet"/>
      <w:lvlText w:val=""/>
      <w:lvlJc w:val="left"/>
      <w:pPr>
        <w:ind w:left="720" w:hanging="360"/>
      </w:pPr>
      <w:rPr>
        <w:rFonts w:ascii="Symbol" w:hAnsi="Symbol"/>
      </w:rPr>
    </w:lvl>
    <w:lvl w:ilvl="1" w:tplc="6CFEB114">
      <w:start w:val="1"/>
      <w:numFmt w:val="bullet"/>
      <w:lvlText w:val="o"/>
      <w:lvlJc w:val="left"/>
      <w:pPr>
        <w:tabs>
          <w:tab w:val="num" w:pos="1440"/>
        </w:tabs>
        <w:ind w:left="1440" w:hanging="360"/>
      </w:pPr>
      <w:rPr>
        <w:rFonts w:ascii="Courier New" w:hAnsi="Courier New"/>
      </w:rPr>
    </w:lvl>
    <w:lvl w:ilvl="2" w:tplc="DE50460E">
      <w:start w:val="1"/>
      <w:numFmt w:val="bullet"/>
      <w:lvlText w:val=""/>
      <w:lvlJc w:val="left"/>
      <w:pPr>
        <w:tabs>
          <w:tab w:val="num" w:pos="2160"/>
        </w:tabs>
        <w:ind w:left="2160" w:hanging="360"/>
      </w:pPr>
      <w:rPr>
        <w:rFonts w:ascii="Wingdings" w:hAnsi="Wingdings"/>
      </w:rPr>
    </w:lvl>
    <w:lvl w:ilvl="3" w:tplc="041AC6D0">
      <w:start w:val="1"/>
      <w:numFmt w:val="bullet"/>
      <w:lvlText w:val=""/>
      <w:lvlJc w:val="left"/>
      <w:pPr>
        <w:tabs>
          <w:tab w:val="num" w:pos="2880"/>
        </w:tabs>
        <w:ind w:left="2880" w:hanging="360"/>
      </w:pPr>
      <w:rPr>
        <w:rFonts w:ascii="Symbol" w:hAnsi="Symbol"/>
      </w:rPr>
    </w:lvl>
    <w:lvl w:ilvl="4" w:tplc="9D2654EE">
      <w:start w:val="1"/>
      <w:numFmt w:val="bullet"/>
      <w:lvlText w:val="o"/>
      <w:lvlJc w:val="left"/>
      <w:pPr>
        <w:tabs>
          <w:tab w:val="num" w:pos="3600"/>
        </w:tabs>
        <w:ind w:left="3600" w:hanging="360"/>
      </w:pPr>
      <w:rPr>
        <w:rFonts w:ascii="Courier New" w:hAnsi="Courier New"/>
      </w:rPr>
    </w:lvl>
    <w:lvl w:ilvl="5" w:tplc="C6D68156">
      <w:start w:val="1"/>
      <w:numFmt w:val="bullet"/>
      <w:lvlText w:val=""/>
      <w:lvlJc w:val="left"/>
      <w:pPr>
        <w:tabs>
          <w:tab w:val="num" w:pos="4320"/>
        </w:tabs>
        <w:ind w:left="4320" w:hanging="360"/>
      </w:pPr>
      <w:rPr>
        <w:rFonts w:ascii="Wingdings" w:hAnsi="Wingdings"/>
      </w:rPr>
    </w:lvl>
    <w:lvl w:ilvl="6" w:tplc="2F760DDA">
      <w:start w:val="1"/>
      <w:numFmt w:val="bullet"/>
      <w:lvlText w:val=""/>
      <w:lvlJc w:val="left"/>
      <w:pPr>
        <w:tabs>
          <w:tab w:val="num" w:pos="5040"/>
        </w:tabs>
        <w:ind w:left="5040" w:hanging="360"/>
      </w:pPr>
      <w:rPr>
        <w:rFonts w:ascii="Symbol" w:hAnsi="Symbol"/>
      </w:rPr>
    </w:lvl>
    <w:lvl w:ilvl="7" w:tplc="AD004334">
      <w:start w:val="1"/>
      <w:numFmt w:val="bullet"/>
      <w:lvlText w:val="o"/>
      <w:lvlJc w:val="left"/>
      <w:pPr>
        <w:tabs>
          <w:tab w:val="num" w:pos="5760"/>
        </w:tabs>
        <w:ind w:left="5760" w:hanging="360"/>
      </w:pPr>
      <w:rPr>
        <w:rFonts w:ascii="Courier New" w:hAnsi="Courier New"/>
      </w:rPr>
    </w:lvl>
    <w:lvl w:ilvl="8" w:tplc="A73C2548">
      <w:start w:val="1"/>
      <w:numFmt w:val="bullet"/>
      <w:lvlText w:val=""/>
      <w:lvlJc w:val="left"/>
      <w:pPr>
        <w:tabs>
          <w:tab w:val="num" w:pos="6480"/>
        </w:tabs>
        <w:ind w:left="6480" w:hanging="360"/>
      </w:pPr>
      <w:rPr>
        <w:rFonts w:ascii="Wingdings" w:hAnsi="Wingdings"/>
      </w:rPr>
    </w:lvl>
  </w:abstractNum>
  <w:abstractNum w:abstractNumId="346" w15:restartNumberingAfterBreak="0">
    <w:nsid w:val="0000015B"/>
    <w:multiLevelType w:val="hybridMultilevel"/>
    <w:tmpl w:val="0000015B"/>
    <w:lvl w:ilvl="0" w:tplc="4B9E6A98">
      <w:start w:val="1"/>
      <w:numFmt w:val="bullet"/>
      <w:lvlText w:val=""/>
      <w:lvlJc w:val="left"/>
      <w:pPr>
        <w:ind w:left="720" w:hanging="360"/>
      </w:pPr>
      <w:rPr>
        <w:rFonts w:ascii="Symbol" w:hAnsi="Symbol"/>
      </w:rPr>
    </w:lvl>
    <w:lvl w:ilvl="1" w:tplc="EAB60192">
      <w:start w:val="1"/>
      <w:numFmt w:val="bullet"/>
      <w:lvlText w:val="o"/>
      <w:lvlJc w:val="left"/>
      <w:pPr>
        <w:tabs>
          <w:tab w:val="num" w:pos="1440"/>
        </w:tabs>
        <w:ind w:left="1440" w:hanging="360"/>
      </w:pPr>
      <w:rPr>
        <w:rFonts w:ascii="Courier New" w:hAnsi="Courier New"/>
      </w:rPr>
    </w:lvl>
    <w:lvl w:ilvl="2" w:tplc="ADC84D5A">
      <w:start w:val="1"/>
      <w:numFmt w:val="bullet"/>
      <w:lvlText w:val=""/>
      <w:lvlJc w:val="left"/>
      <w:pPr>
        <w:tabs>
          <w:tab w:val="num" w:pos="2160"/>
        </w:tabs>
        <w:ind w:left="2160" w:hanging="360"/>
      </w:pPr>
      <w:rPr>
        <w:rFonts w:ascii="Wingdings" w:hAnsi="Wingdings"/>
      </w:rPr>
    </w:lvl>
    <w:lvl w:ilvl="3" w:tplc="F1201954">
      <w:start w:val="1"/>
      <w:numFmt w:val="bullet"/>
      <w:lvlText w:val=""/>
      <w:lvlJc w:val="left"/>
      <w:pPr>
        <w:tabs>
          <w:tab w:val="num" w:pos="2880"/>
        </w:tabs>
        <w:ind w:left="2880" w:hanging="360"/>
      </w:pPr>
      <w:rPr>
        <w:rFonts w:ascii="Symbol" w:hAnsi="Symbol"/>
      </w:rPr>
    </w:lvl>
    <w:lvl w:ilvl="4" w:tplc="25B4AFBA">
      <w:start w:val="1"/>
      <w:numFmt w:val="bullet"/>
      <w:lvlText w:val="o"/>
      <w:lvlJc w:val="left"/>
      <w:pPr>
        <w:tabs>
          <w:tab w:val="num" w:pos="3600"/>
        </w:tabs>
        <w:ind w:left="3600" w:hanging="360"/>
      </w:pPr>
      <w:rPr>
        <w:rFonts w:ascii="Courier New" w:hAnsi="Courier New"/>
      </w:rPr>
    </w:lvl>
    <w:lvl w:ilvl="5" w:tplc="DFF8ED82">
      <w:start w:val="1"/>
      <w:numFmt w:val="bullet"/>
      <w:lvlText w:val=""/>
      <w:lvlJc w:val="left"/>
      <w:pPr>
        <w:tabs>
          <w:tab w:val="num" w:pos="4320"/>
        </w:tabs>
        <w:ind w:left="4320" w:hanging="360"/>
      </w:pPr>
      <w:rPr>
        <w:rFonts w:ascii="Wingdings" w:hAnsi="Wingdings"/>
      </w:rPr>
    </w:lvl>
    <w:lvl w:ilvl="6" w:tplc="230E2A4E">
      <w:start w:val="1"/>
      <w:numFmt w:val="bullet"/>
      <w:lvlText w:val=""/>
      <w:lvlJc w:val="left"/>
      <w:pPr>
        <w:tabs>
          <w:tab w:val="num" w:pos="5040"/>
        </w:tabs>
        <w:ind w:left="5040" w:hanging="360"/>
      </w:pPr>
      <w:rPr>
        <w:rFonts w:ascii="Symbol" w:hAnsi="Symbol"/>
      </w:rPr>
    </w:lvl>
    <w:lvl w:ilvl="7" w:tplc="5BFAEFDC">
      <w:start w:val="1"/>
      <w:numFmt w:val="bullet"/>
      <w:lvlText w:val="o"/>
      <w:lvlJc w:val="left"/>
      <w:pPr>
        <w:tabs>
          <w:tab w:val="num" w:pos="5760"/>
        </w:tabs>
        <w:ind w:left="5760" w:hanging="360"/>
      </w:pPr>
      <w:rPr>
        <w:rFonts w:ascii="Courier New" w:hAnsi="Courier New"/>
      </w:rPr>
    </w:lvl>
    <w:lvl w:ilvl="8" w:tplc="5B6C93F8">
      <w:start w:val="1"/>
      <w:numFmt w:val="bullet"/>
      <w:lvlText w:val=""/>
      <w:lvlJc w:val="left"/>
      <w:pPr>
        <w:tabs>
          <w:tab w:val="num" w:pos="6480"/>
        </w:tabs>
        <w:ind w:left="6480" w:hanging="360"/>
      </w:pPr>
      <w:rPr>
        <w:rFonts w:ascii="Wingdings" w:hAnsi="Wingdings"/>
      </w:rPr>
    </w:lvl>
  </w:abstractNum>
  <w:abstractNum w:abstractNumId="347" w15:restartNumberingAfterBreak="0">
    <w:nsid w:val="0000015C"/>
    <w:multiLevelType w:val="hybridMultilevel"/>
    <w:tmpl w:val="0000015C"/>
    <w:lvl w:ilvl="0" w:tplc="E59C1428">
      <w:start w:val="1"/>
      <w:numFmt w:val="bullet"/>
      <w:lvlText w:val=""/>
      <w:lvlJc w:val="left"/>
      <w:pPr>
        <w:ind w:left="720" w:hanging="360"/>
      </w:pPr>
      <w:rPr>
        <w:rFonts w:ascii="Symbol" w:hAnsi="Symbol"/>
      </w:rPr>
    </w:lvl>
    <w:lvl w:ilvl="1" w:tplc="9816219C">
      <w:start w:val="1"/>
      <w:numFmt w:val="bullet"/>
      <w:lvlText w:val="o"/>
      <w:lvlJc w:val="left"/>
      <w:pPr>
        <w:tabs>
          <w:tab w:val="num" w:pos="1440"/>
        </w:tabs>
        <w:ind w:left="1440" w:hanging="360"/>
      </w:pPr>
      <w:rPr>
        <w:rFonts w:ascii="Courier New" w:hAnsi="Courier New"/>
      </w:rPr>
    </w:lvl>
    <w:lvl w:ilvl="2" w:tplc="B4884D0E">
      <w:start w:val="1"/>
      <w:numFmt w:val="bullet"/>
      <w:lvlText w:val=""/>
      <w:lvlJc w:val="left"/>
      <w:pPr>
        <w:tabs>
          <w:tab w:val="num" w:pos="2160"/>
        </w:tabs>
        <w:ind w:left="2160" w:hanging="360"/>
      </w:pPr>
      <w:rPr>
        <w:rFonts w:ascii="Wingdings" w:hAnsi="Wingdings"/>
      </w:rPr>
    </w:lvl>
    <w:lvl w:ilvl="3" w:tplc="692C5754">
      <w:start w:val="1"/>
      <w:numFmt w:val="bullet"/>
      <w:lvlText w:val=""/>
      <w:lvlJc w:val="left"/>
      <w:pPr>
        <w:tabs>
          <w:tab w:val="num" w:pos="2880"/>
        </w:tabs>
        <w:ind w:left="2880" w:hanging="360"/>
      </w:pPr>
      <w:rPr>
        <w:rFonts w:ascii="Symbol" w:hAnsi="Symbol"/>
      </w:rPr>
    </w:lvl>
    <w:lvl w:ilvl="4" w:tplc="9DBE19E2">
      <w:start w:val="1"/>
      <w:numFmt w:val="bullet"/>
      <w:lvlText w:val="o"/>
      <w:lvlJc w:val="left"/>
      <w:pPr>
        <w:tabs>
          <w:tab w:val="num" w:pos="3600"/>
        </w:tabs>
        <w:ind w:left="3600" w:hanging="360"/>
      </w:pPr>
      <w:rPr>
        <w:rFonts w:ascii="Courier New" w:hAnsi="Courier New"/>
      </w:rPr>
    </w:lvl>
    <w:lvl w:ilvl="5" w:tplc="737866FE">
      <w:start w:val="1"/>
      <w:numFmt w:val="bullet"/>
      <w:lvlText w:val=""/>
      <w:lvlJc w:val="left"/>
      <w:pPr>
        <w:tabs>
          <w:tab w:val="num" w:pos="4320"/>
        </w:tabs>
        <w:ind w:left="4320" w:hanging="360"/>
      </w:pPr>
      <w:rPr>
        <w:rFonts w:ascii="Wingdings" w:hAnsi="Wingdings"/>
      </w:rPr>
    </w:lvl>
    <w:lvl w:ilvl="6" w:tplc="934A11A0">
      <w:start w:val="1"/>
      <w:numFmt w:val="bullet"/>
      <w:lvlText w:val=""/>
      <w:lvlJc w:val="left"/>
      <w:pPr>
        <w:tabs>
          <w:tab w:val="num" w:pos="5040"/>
        </w:tabs>
        <w:ind w:left="5040" w:hanging="360"/>
      </w:pPr>
      <w:rPr>
        <w:rFonts w:ascii="Symbol" w:hAnsi="Symbol"/>
      </w:rPr>
    </w:lvl>
    <w:lvl w:ilvl="7" w:tplc="9BD48776">
      <w:start w:val="1"/>
      <w:numFmt w:val="bullet"/>
      <w:lvlText w:val="o"/>
      <w:lvlJc w:val="left"/>
      <w:pPr>
        <w:tabs>
          <w:tab w:val="num" w:pos="5760"/>
        </w:tabs>
        <w:ind w:left="5760" w:hanging="360"/>
      </w:pPr>
      <w:rPr>
        <w:rFonts w:ascii="Courier New" w:hAnsi="Courier New"/>
      </w:rPr>
    </w:lvl>
    <w:lvl w:ilvl="8" w:tplc="562E9FA4">
      <w:start w:val="1"/>
      <w:numFmt w:val="bullet"/>
      <w:lvlText w:val=""/>
      <w:lvlJc w:val="left"/>
      <w:pPr>
        <w:tabs>
          <w:tab w:val="num" w:pos="6480"/>
        </w:tabs>
        <w:ind w:left="6480" w:hanging="360"/>
      </w:pPr>
      <w:rPr>
        <w:rFonts w:ascii="Wingdings" w:hAnsi="Wingdings"/>
      </w:rPr>
    </w:lvl>
  </w:abstractNum>
  <w:abstractNum w:abstractNumId="348" w15:restartNumberingAfterBreak="0">
    <w:nsid w:val="0000015D"/>
    <w:multiLevelType w:val="hybridMultilevel"/>
    <w:tmpl w:val="0000015D"/>
    <w:lvl w:ilvl="0" w:tplc="03FC58C2">
      <w:start w:val="1"/>
      <w:numFmt w:val="bullet"/>
      <w:lvlText w:val=""/>
      <w:lvlJc w:val="left"/>
      <w:pPr>
        <w:ind w:left="720" w:hanging="360"/>
      </w:pPr>
      <w:rPr>
        <w:rFonts w:ascii="Symbol" w:hAnsi="Symbol"/>
      </w:rPr>
    </w:lvl>
    <w:lvl w:ilvl="1" w:tplc="98E28AB2">
      <w:start w:val="1"/>
      <w:numFmt w:val="bullet"/>
      <w:lvlText w:val="o"/>
      <w:lvlJc w:val="left"/>
      <w:pPr>
        <w:tabs>
          <w:tab w:val="num" w:pos="1440"/>
        </w:tabs>
        <w:ind w:left="1440" w:hanging="360"/>
      </w:pPr>
      <w:rPr>
        <w:rFonts w:ascii="Courier New" w:hAnsi="Courier New"/>
      </w:rPr>
    </w:lvl>
    <w:lvl w:ilvl="2" w:tplc="34785350">
      <w:start w:val="1"/>
      <w:numFmt w:val="bullet"/>
      <w:lvlText w:val=""/>
      <w:lvlJc w:val="left"/>
      <w:pPr>
        <w:tabs>
          <w:tab w:val="num" w:pos="2160"/>
        </w:tabs>
        <w:ind w:left="2160" w:hanging="360"/>
      </w:pPr>
      <w:rPr>
        <w:rFonts w:ascii="Wingdings" w:hAnsi="Wingdings"/>
      </w:rPr>
    </w:lvl>
    <w:lvl w:ilvl="3" w:tplc="7AB62AB4">
      <w:start w:val="1"/>
      <w:numFmt w:val="bullet"/>
      <w:lvlText w:val=""/>
      <w:lvlJc w:val="left"/>
      <w:pPr>
        <w:tabs>
          <w:tab w:val="num" w:pos="2880"/>
        </w:tabs>
        <w:ind w:left="2880" w:hanging="360"/>
      </w:pPr>
      <w:rPr>
        <w:rFonts w:ascii="Symbol" w:hAnsi="Symbol"/>
      </w:rPr>
    </w:lvl>
    <w:lvl w:ilvl="4" w:tplc="B75CFD96">
      <w:start w:val="1"/>
      <w:numFmt w:val="bullet"/>
      <w:lvlText w:val="o"/>
      <w:lvlJc w:val="left"/>
      <w:pPr>
        <w:tabs>
          <w:tab w:val="num" w:pos="3600"/>
        </w:tabs>
        <w:ind w:left="3600" w:hanging="360"/>
      </w:pPr>
      <w:rPr>
        <w:rFonts w:ascii="Courier New" w:hAnsi="Courier New"/>
      </w:rPr>
    </w:lvl>
    <w:lvl w:ilvl="5" w:tplc="1D08470E">
      <w:start w:val="1"/>
      <w:numFmt w:val="bullet"/>
      <w:lvlText w:val=""/>
      <w:lvlJc w:val="left"/>
      <w:pPr>
        <w:tabs>
          <w:tab w:val="num" w:pos="4320"/>
        </w:tabs>
        <w:ind w:left="4320" w:hanging="360"/>
      </w:pPr>
      <w:rPr>
        <w:rFonts w:ascii="Wingdings" w:hAnsi="Wingdings"/>
      </w:rPr>
    </w:lvl>
    <w:lvl w:ilvl="6" w:tplc="617C6DB6">
      <w:start w:val="1"/>
      <w:numFmt w:val="bullet"/>
      <w:lvlText w:val=""/>
      <w:lvlJc w:val="left"/>
      <w:pPr>
        <w:tabs>
          <w:tab w:val="num" w:pos="5040"/>
        </w:tabs>
        <w:ind w:left="5040" w:hanging="360"/>
      </w:pPr>
      <w:rPr>
        <w:rFonts w:ascii="Symbol" w:hAnsi="Symbol"/>
      </w:rPr>
    </w:lvl>
    <w:lvl w:ilvl="7" w:tplc="6374E884">
      <w:start w:val="1"/>
      <w:numFmt w:val="bullet"/>
      <w:lvlText w:val="o"/>
      <w:lvlJc w:val="left"/>
      <w:pPr>
        <w:tabs>
          <w:tab w:val="num" w:pos="5760"/>
        </w:tabs>
        <w:ind w:left="5760" w:hanging="360"/>
      </w:pPr>
      <w:rPr>
        <w:rFonts w:ascii="Courier New" w:hAnsi="Courier New"/>
      </w:rPr>
    </w:lvl>
    <w:lvl w:ilvl="8" w:tplc="AE92B1E0">
      <w:start w:val="1"/>
      <w:numFmt w:val="bullet"/>
      <w:lvlText w:val=""/>
      <w:lvlJc w:val="left"/>
      <w:pPr>
        <w:tabs>
          <w:tab w:val="num" w:pos="6480"/>
        </w:tabs>
        <w:ind w:left="6480" w:hanging="360"/>
      </w:pPr>
      <w:rPr>
        <w:rFonts w:ascii="Wingdings" w:hAnsi="Wingdings"/>
      </w:rPr>
    </w:lvl>
  </w:abstractNum>
  <w:abstractNum w:abstractNumId="349" w15:restartNumberingAfterBreak="0">
    <w:nsid w:val="0000015E"/>
    <w:multiLevelType w:val="hybridMultilevel"/>
    <w:tmpl w:val="0000015E"/>
    <w:lvl w:ilvl="0" w:tplc="98962FA0">
      <w:start w:val="1"/>
      <w:numFmt w:val="bullet"/>
      <w:lvlText w:val=""/>
      <w:lvlJc w:val="left"/>
      <w:pPr>
        <w:ind w:left="720" w:hanging="360"/>
      </w:pPr>
      <w:rPr>
        <w:rFonts w:ascii="Symbol" w:hAnsi="Symbol"/>
      </w:rPr>
    </w:lvl>
    <w:lvl w:ilvl="1" w:tplc="61C42C8E">
      <w:start w:val="1"/>
      <w:numFmt w:val="bullet"/>
      <w:lvlText w:val="o"/>
      <w:lvlJc w:val="left"/>
      <w:pPr>
        <w:tabs>
          <w:tab w:val="num" w:pos="1440"/>
        </w:tabs>
        <w:ind w:left="1440" w:hanging="360"/>
      </w:pPr>
      <w:rPr>
        <w:rFonts w:ascii="Courier New" w:hAnsi="Courier New"/>
      </w:rPr>
    </w:lvl>
    <w:lvl w:ilvl="2" w:tplc="9014DE72">
      <w:start w:val="1"/>
      <w:numFmt w:val="bullet"/>
      <w:lvlText w:val=""/>
      <w:lvlJc w:val="left"/>
      <w:pPr>
        <w:tabs>
          <w:tab w:val="num" w:pos="2160"/>
        </w:tabs>
        <w:ind w:left="2160" w:hanging="360"/>
      </w:pPr>
      <w:rPr>
        <w:rFonts w:ascii="Wingdings" w:hAnsi="Wingdings"/>
      </w:rPr>
    </w:lvl>
    <w:lvl w:ilvl="3" w:tplc="53D0DD46">
      <w:start w:val="1"/>
      <w:numFmt w:val="bullet"/>
      <w:lvlText w:val=""/>
      <w:lvlJc w:val="left"/>
      <w:pPr>
        <w:tabs>
          <w:tab w:val="num" w:pos="2880"/>
        </w:tabs>
        <w:ind w:left="2880" w:hanging="360"/>
      </w:pPr>
      <w:rPr>
        <w:rFonts w:ascii="Symbol" w:hAnsi="Symbol"/>
      </w:rPr>
    </w:lvl>
    <w:lvl w:ilvl="4" w:tplc="6504B8CA">
      <w:start w:val="1"/>
      <w:numFmt w:val="bullet"/>
      <w:lvlText w:val="o"/>
      <w:lvlJc w:val="left"/>
      <w:pPr>
        <w:tabs>
          <w:tab w:val="num" w:pos="3600"/>
        </w:tabs>
        <w:ind w:left="3600" w:hanging="360"/>
      </w:pPr>
      <w:rPr>
        <w:rFonts w:ascii="Courier New" w:hAnsi="Courier New"/>
      </w:rPr>
    </w:lvl>
    <w:lvl w:ilvl="5" w:tplc="C77A05F8">
      <w:start w:val="1"/>
      <w:numFmt w:val="bullet"/>
      <w:lvlText w:val=""/>
      <w:lvlJc w:val="left"/>
      <w:pPr>
        <w:tabs>
          <w:tab w:val="num" w:pos="4320"/>
        </w:tabs>
        <w:ind w:left="4320" w:hanging="360"/>
      </w:pPr>
      <w:rPr>
        <w:rFonts w:ascii="Wingdings" w:hAnsi="Wingdings"/>
      </w:rPr>
    </w:lvl>
    <w:lvl w:ilvl="6" w:tplc="5958E11C">
      <w:start w:val="1"/>
      <w:numFmt w:val="bullet"/>
      <w:lvlText w:val=""/>
      <w:lvlJc w:val="left"/>
      <w:pPr>
        <w:tabs>
          <w:tab w:val="num" w:pos="5040"/>
        </w:tabs>
        <w:ind w:left="5040" w:hanging="360"/>
      </w:pPr>
      <w:rPr>
        <w:rFonts w:ascii="Symbol" w:hAnsi="Symbol"/>
      </w:rPr>
    </w:lvl>
    <w:lvl w:ilvl="7" w:tplc="AAEC9520">
      <w:start w:val="1"/>
      <w:numFmt w:val="bullet"/>
      <w:lvlText w:val="o"/>
      <w:lvlJc w:val="left"/>
      <w:pPr>
        <w:tabs>
          <w:tab w:val="num" w:pos="5760"/>
        </w:tabs>
        <w:ind w:left="5760" w:hanging="360"/>
      </w:pPr>
      <w:rPr>
        <w:rFonts w:ascii="Courier New" w:hAnsi="Courier New"/>
      </w:rPr>
    </w:lvl>
    <w:lvl w:ilvl="8" w:tplc="62FA7734">
      <w:start w:val="1"/>
      <w:numFmt w:val="bullet"/>
      <w:lvlText w:val=""/>
      <w:lvlJc w:val="left"/>
      <w:pPr>
        <w:tabs>
          <w:tab w:val="num" w:pos="6480"/>
        </w:tabs>
        <w:ind w:left="6480" w:hanging="360"/>
      </w:pPr>
      <w:rPr>
        <w:rFonts w:ascii="Wingdings" w:hAnsi="Wingdings"/>
      </w:rPr>
    </w:lvl>
  </w:abstractNum>
  <w:abstractNum w:abstractNumId="350" w15:restartNumberingAfterBreak="0">
    <w:nsid w:val="0000015F"/>
    <w:multiLevelType w:val="hybridMultilevel"/>
    <w:tmpl w:val="0000015F"/>
    <w:lvl w:ilvl="0" w:tplc="5810E984">
      <w:start w:val="1"/>
      <w:numFmt w:val="bullet"/>
      <w:lvlText w:val=""/>
      <w:lvlJc w:val="left"/>
      <w:pPr>
        <w:ind w:left="720" w:hanging="360"/>
      </w:pPr>
      <w:rPr>
        <w:rFonts w:ascii="Symbol" w:hAnsi="Symbol"/>
      </w:rPr>
    </w:lvl>
    <w:lvl w:ilvl="1" w:tplc="E9AAB81A">
      <w:start w:val="1"/>
      <w:numFmt w:val="bullet"/>
      <w:lvlText w:val="o"/>
      <w:lvlJc w:val="left"/>
      <w:pPr>
        <w:tabs>
          <w:tab w:val="num" w:pos="1440"/>
        </w:tabs>
        <w:ind w:left="1440" w:hanging="360"/>
      </w:pPr>
      <w:rPr>
        <w:rFonts w:ascii="Courier New" w:hAnsi="Courier New"/>
      </w:rPr>
    </w:lvl>
    <w:lvl w:ilvl="2" w:tplc="63902334">
      <w:start w:val="1"/>
      <w:numFmt w:val="bullet"/>
      <w:lvlText w:val=""/>
      <w:lvlJc w:val="left"/>
      <w:pPr>
        <w:tabs>
          <w:tab w:val="num" w:pos="2160"/>
        </w:tabs>
        <w:ind w:left="2160" w:hanging="360"/>
      </w:pPr>
      <w:rPr>
        <w:rFonts w:ascii="Wingdings" w:hAnsi="Wingdings"/>
      </w:rPr>
    </w:lvl>
    <w:lvl w:ilvl="3" w:tplc="0BC83318">
      <w:start w:val="1"/>
      <w:numFmt w:val="bullet"/>
      <w:lvlText w:val=""/>
      <w:lvlJc w:val="left"/>
      <w:pPr>
        <w:tabs>
          <w:tab w:val="num" w:pos="2880"/>
        </w:tabs>
        <w:ind w:left="2880" w:hanging="360"/>
      </w:pPr>
      <w:rPr>
        <w:rFonts w:ascii="Symbol" w:hAnsi="Symbol"/>
      </w:rPr>
    </w:lvl>
    <w:lvl w:ilvl="4" w:tplc="9E280E26">
      <w:start w:val="1"/>
      <w:numFmt w:val="bullet"/>
      <w:lvlText w:val="o"/>
      <w:lvlJc w:val="left"/>
      <w:pPr>
        <w:tabs>
          <w:tab w:val="num" w:pos="3600"/>
        </w:tabs>
        <w:ind w:left="3600" w:hanging="360"/>
      </w:pPr>
      <w:rPr>
        <w:rFonts w:ascii="Courier New" w:hAnsi="Courier New"/>
      </w:rPr>
    </w:lvl>
    <w:lvl w:ilvl="5" w:tplc="261417E2">
      <w:start w:val="1"/>
      <w:numFmt w:val="bullet"/>
      <w:lvlText w:val=""/>
      <w:lvlJc w:val="left"/>
      <w:pPr>
        <w:tabs>
          <w:tab w:val="num" w:pos="4320"/>
        </w:tabs>
        <w:ind w:left="4320" w:hanging="360"/>
      </w:pPr>
      <w:rPr>
        <w:rFonts w:ascii="Wingdings" w:hAnsi="Wingdings"/>
      </w:rPr>
    </w:lvl>
    <w:lvl w:ilvl="6" w:tplc="88C6B92E">
      <w:start w:val="1"/>
      <w:numFmt w:val="bullet"/>
      <w:lvlText w:val=""/>
      <w:lvlJc w:val="left"/>
      <w:pPr>
        <w:tabs>
          <w:tab w:val="num" w:pos="5040"/>
        </w:tabs>
        <w:ind w:left="5040" w:hanging="360"/>
      </w:pPr>
      <w:rPr>
        <w:rFonts w:ascii="Symbol" w:hAnsi="Symbol"/>
      </w:rPr>
    </w:lvl>
    <w:lvl w:ilvl="7" w:tplc="9724BB0E">
      <w:start w:val="1"/>
      <w:numFmt w:val="bullet"/>
      <w:lvlText w:val="o"/>
      <w:lvlJc w:val="left"/>
      <w:pPr>
        <w:tabs>
          <w:tab w:val="num" w:pos="5760"/>
        </w:tabs>
        <w:ind w:left="5760" w:hanging="360"/>
      </w:pPr>
      <w:rPr>
        <w:rFonts w:ascii="Courier New" w:hAnsi="Courier New"/>
      </w:rPr>
    </w:lvl>
    <w:lvl w:ilvl="8" w:tplc="AF6E96D0">
      <w:start w:val="1"/>
      <w:numFmt w:val="bullet"/>
      <w:lvlText w:val=""/>
      <w:lvlJc w:val="left"/>
      <w:pPr>
        <w:tabs>
          <w:tab w:val="num" w:pos="6480"/>
        </w:tabs>
        <w:ind w:left="6480" w:hanging="360"/>
      </w:pPr>
      <w:rPr>
        <w:rFonts w:ascii="Wingdings" w:hAnsi="Wingdings"/>
      </w:rPr>
    </w:lvl>
  </w:abstractNum>
  <w:abstractNum w:abstractNumId="351" w15:restartNumberingAfterBreak="0">
    <w:nsid w:val="00000160"/>
    <w:multiLevelType w:val="hybridMultilevel"/>
    <w:tmpl w:val="00000160"/>
    <w:lvl w:ilvl="0" w:tplc="89E81D54">
      <w:start w:val="1"/>
      <w:numFmt w:val="bullet"/>
      <w:lvlText w:val=""/>
      <w:lvlJc w:val="left"/>
      <w:pPr>
        <w:ind w:left="720" w:hanging="360"/>
      </w:pPr>
      <w:rPr>
        <w:rFonts w:ascii="Symbol" w:hAnsi="Symbol"/>
      </w:rPr>
    </w:lvl>
    <w:lvl w:ilvl="1" w:tplc="73501EB0">
      <w:start w:val="1"/>
      <w:numFmt w:val="bullet"/>
      <w:lvlText w:val="o"/>
      <w:lvlJc w:val="left"/>
      <w:pPr>
        <w:tabs>
          <w:tab w:val="num" w:pos="1440"/>
        </w:tabs>
        <w:ind w:left="1440" w:hanging="360"/>
      </w:pPr>
      <w:rPr>
        <w:rFonts w:ascii="Courier New" w:hAnsi="Courier New"/>
      </w:rPr>
    </w:lvl>
    <w:lvl w:ilvl="2" w:tplc="CB481990">
      <w:start w:val="1"/>
      <w:numFmt w:val="bullet"/>
      <w:lvlText w:val=""/>
      <w:lvlJc w:val="left"/>
      <w:pPr>
        <w:tabs>
          <w:tab w:val="num" w:pos="2160"/>
        </w:tabs>
        <w:ind w:left="2160" w:hanging="360"/>
      </w:pPr>
      <w:rPr>
        <w:rFonts w:ascii="Wingdings" w:hAnsi="Wingdings"/>
      </w:rPr>
    </w:lvl>
    <w:lvl w:ilvl="3" w:tplc="F7424222">
      <w:start w:val="1"/>
      <w:numFmt w:val="bullet"/>
      <w:lvlText w:val=""/>
      <w:lvlJc w:val="left"/>
      <w:pPr>
        <w:tabs>
          <w:tab w:val="num" w:pos="2880"/>
        </w:tabs>
        <w:ind w:left="2880" w:hanging="360"/>
      </w:pPr>
      <w:rPr>
        <w:rFonts w:ascii="Symbol" w:hAnsi="Symbol"/>
      </w:rPr>
    </w:lvl>
    <w:lvl w:ilvl="4" w:tplc="7BFE4E58">
      <w:start w:val="1"/>
      <w:numFmt w:val="bullet"/>
      <w:lvlText w:val="o"/>
      <w:lvlJc w:val="left"/>
      <w:pPr>
        <w:tabs>
          <w:tab w:val="num" w:pos="3600"/>
        </w:tabs>
        <w:ind w:left="3600" w:hanging="360"/>
      </w:pPr>
      <w:rPr>
        <w:rFonts w:ascii="Courier New" w:hAnsi="Courier New"/>
      </w:rPr>
    </w:lvl>
    <w:lvl w:ilvl="5" w:tplc="19B0D12E">
      <w:start w:val="1"/>
      <w:numFmt w:val="bullet"/>
      <w:lvlText w:val=""/>
      <w:lvlJc w:val="left"/>
      <w:pPr>
        <w:tabs>
          <w:tab w:val="num" w:pos="4320"/>
        </w:tabs>
        <w:ind w:left="4320" w:hanging="360"/>
      </w:pPr>
      <w:rPr>
        <w:rFonts w:ascii="Wingdings" w:hAnsi="Wingdings"/>
      </w:rPr>
    </w:lvl>
    <w:lvl w:ilvl="6" w:tplc="4D148452">
      <w:start w:val="1"/>
      <w:numFmt w:val="bullet"/>
      <w:lvlText w:val=""/>
      <w:lvlJc w:val="left"/>
      <w:pPr>
        <w:tabs>
          <w:tab w:val="num" w:pos="5040"/>
        </w:tabs>
        <w:ind w:left="5040" w:hanging="360"/>
      </w:pPr>
      <w:rPr>
        <w:rFonts w:ascii="Symbol" w:hAnsi="Symbol"/>
      </w:rPr>
    </w:lvl>
    <w:lvl w:ilvl="7" w:tplc="E752F06C">
      <w:start w:val="1"/>
      <w:numFmt w:val="bullet"/>
      <w:lvlText w:val="o"/>
      <w:lvlJc w:val="left"/>
      <w:pPr>
        <w:tabs>
          <w:tab w:val="num" w:pos="5760"/>
        </w:tabs>
        <w:ind w:left="5760" w:hanging="360"/>
      </w:pPr>
      <w:rPr>
        <w:rFonts w:ascii="Courier New" w:hAnsi="Courier New"/>
      </w:rPr>
    </w:lvl>
    <w:lvl w:ilvl="8" w:tplc="F762192A">
      <w:start w:val="1"/>
      <w:numFmt w:val="bullet"/>
      <w:lvlText w:val=""/>
      <w:lvlJc w:val="left"/>
      <w:pPr>
        <w:tabs>
          <w:tab w:val="num" w:pos="6480"/>
        </w:tabs>
        <w:ind w:left="6480" w:hanging="360"/>
      </w:pPr>
      <w:rPr>
        <w:rFonts w:ascii="Wingdings" w:hAnsi="Wingdings"/>
      </w:rPr>
    </w:lvl>
  </w:abstractNum>
  <w:abstractNum w:abstractNumId="352" w15:restartNumberingAfterBreak="0">
    <w:nsid w:val="00000161"/>
    <w:multiLevelType w:val="multilevel"/>
    <w:tmpl w:val="0000016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3" w15:restartNumberingAfterBreak="0">
    <w:nsid w:val="00000162"/>
    <w:multiLevelType w:val="multilevel"/>
    <w:tmpl w:val="0000016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4" w15:restartNumberingAfterBreak="0">
    <w:nsid w:val="00000163"/>
    <w:multiLevelType w:val="multilevel"/>
    <w:tmpl w:val="0000016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5" w15:restartNumberingAfterBreak="0">
    <w:nsid w:val="00000164"/>
    <w:multiLevelType w:val="multilevel"/>
    <w:tmpl w:val="000001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6" w15:restartNumberingAfterBreak="0">
    <w:nsid w:val="00000165"/>
    <w:multiLevelType w:val="hybridMultilevel"/>
    <w:tmpl w:val="00000165"/>
    <w:lvl w:ilvl="0" w:tplc="0480EA58">
      <w:start w:val="1"/>
      <w:numFmt w:val="bullet"/>
      <w:lvlText w:val=""/>
      <w:lvlJc w:val="left"/>
      <w:pPr>
        <w:ind w:left="720" w:hanging="360"/>
      </w:pPr>
      <w:rPr>
        <w:rFonts w:ascii="Symbol" w:hAnsi="Symbol"/>
      </w:rPr>
    </w:lvl>
    <w:lvl w:ilvl="1" w:tplc="C116FEFC">
      <w:start w:val="1"/>
      <w:numFmt w:val="bullet"/>
      <w:lvlText w:val="o"/>
      <w:lvlJc w:val="left"/>
      <w:pPr>
        <w:tabs>
          <w:tab w:val="num" w:pos="1440"/>
        </w:tabs>
        <w:ind w:left="1440" w:hanging="360"/>
      </w:pPr>
      <w:rPr>
        <w:rFonts w:ascii="Courier New" w:hAnsi="Courier New"/>
      </w:rPr>
    </w:lvl>
    <w:lvl w:ilvl="2" w:tplc="9094E7B4">
      <w:start w:val="1"/>
      <w:numFmt w:val="bullet"/>
      <w:lvlText w:val=""/>
      <w:lvlJc w:val="left"/>
      <w:pPr>
        <w:tabs>
          <w:tab w:val="num" w:pos="2160"/>
        </w:tabs>
        <w:ind w:left="2160" w:hanging="360"/>
      </w:pPr>
      <w:rPr>
        <w:rFonts w:ascii="Wingdings" w:hAnsi="Wingdings"/>
      </w:rPr>
    </w:lvl>
    <w:lvl w:ilvl="3" w:tplc="79540E60">
      <w:start w:val="1"/>
      <w:numFmt w:val="bullet"/>
      <w:lvlText w:val=""/>
      <w:lvlJc w:val="left"/>
      <w:pPr>
        <w:tabs>
          <w:tab w:val="num" w:pos="2880"/>
        </w:tabs>
        <w:ind w:left="2880" w:hanging="360"/>
      </w:pPr>
      <w:rPr>
        <w:rFonts w:ascii="Symbol" w:hAnsi="Symbol"/>
      </w:rPr>
    </w:lvl>
    <w:lvl w:ilvl="4" w:tplc="BAD4FBC0">
      <w:start w:val="1"/>
      <w:numFmt w:val="bullet"/>
      <w:lvlText w:val="o"/>
      <w:lvlJc w:val="left"/>
      <w:pPr>
        <w:tabs>
          <w:tab w:val="num" w:pos="3600"/>
        </w:tabs>
        <w:ind w:left="3600" w:hanging="360"/>
      </w:pPr>
      <w:rPr>
        <w:rFonts w:ascii="Courier New" w:hAnsi="Courier New"/>
      </w:rPr>
    </w:lvl>
    <w:lvl w:ilvl="5" w:tplc="975648F0">
      <w:start w:val="1"/>
      <w:numFmt w:val="bullet"/>
      <w:lvlText w:val=""/>
      <w:lvlJc w:val="left"/>
      <w:pPr>
        <w:tabs>
          <w:tab w:val="num" w:pos="4320"/>
        </w:tabs>
        <w:ind w:left="4320" w:hanging="360"/>
      </w:pPr>
      <w:rPr>
        <w:rFonts w:ascii="Wingdings" w:hAnsi="Wingdings"/>
      </w:rPr>
    </w:lvl>
    <w:lvl w:ilvl="6" w:tplc="9B64F150">
      <w:start w:val="1"/>
      <w:numFmt w:val="bullet"/>
      <w:lvlText w:val=""/>
      <w:lvlJc w:val="left"/>
      <w:pPr>
        <w:tabs>
          <w:tab w:val="num" w:pos="5040"/>
        </w:tabs>
        <w:ind w:left="5040" w:hanging="360"/>
      </w:pPr>
      <w:rPr>
        <w:rFonts w:ascii="Symbol" w:hAnsi="Symbol"/>
      </w:rPr>
    </w:lvl>
    <w:lvl w:ilvl="7" w:tplc="4F3C19F4">
      <w:start w:val="1"/>
      <w:numFmt w:val="bullet"/>
      <w:lvlText w:val="o"/>
      <w:lvlJc w:val="left"/>
      <w:pPr>
        <w:tabs>
          <w:tab w:val="num" w:pos="5760"/>
        </w:tabs>
        <w:ind w:left="5760" w:hanging="360"/>
      </w:pPr>
      <w:rPr>
        <w:rFonts w:ascii="Courier New" w:hAnsi="Courier New"/>
      </w:rPr>
    </w:lvl>
    <w:lvl w:ilvl="8" w:tplc="EA1616AC">
      <w:start w:val="1"/>
      <w:numFmt w:val="bullet"/>
      <w:lvlText w:val=""/>
      <w:lvlJc w:val="left"/>
      <w:pPr>
        <w:tabs>
          <w:tab w:val="num" w:pos="6480"/>
        </w:tabs>
        <w:ind w:left="6480" w:hanging="360"/>
      </w:pPr>
      <w:rPr>
        <w:rFonts w:ascii="Wingdings" w:hAnsi="Wingdings"/>
      </w:rPr>
    </w:lvl>
  </w:abstractNum>
  <w:abstractNum w:abstractNumId="357" w15:restartNumberingAfterBreak="0">
    <w:nsid w:val="00000166"/>
    <w:multiLevelType w:val="multilevel"/>
    <w:tmpl w:val="0000016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8" w15:restartNumberingAfterBreak="0">
    <w:nsid w:val="00000167"/>
    <w:multiLevelType w:val="hybridMultilevel"/>
    <w:tmpl w:val="00000167"/>
    <w:lvl w:ilvl="0" w:tplc="9E82688C">
      <w:start w:val="1"/>
      <w:numFmt w:val="bullet"/>
      <w:lvlText w:val=""/>
      <w:lvlJc w:val="left"/>
      <w:pPr>
        <w:ind w:left="720" w:hanging="360"/>
      </w:pPr>
      <w:rPr>
        <w:rFonts w:ascii="Symbol" w:hAnsi="Symbol"/>
      </w:rPr>
    </w:lvl>
    <w:lvl w:ilvl="1" w:tplc="4ECC4CFA">
      <w:start w:val="1"/>
      <w:numFmt w:val="bullet"/>
      <w:lvlText w:val="o"/>
      <w:lvlJc w:val="left"/>
      <w:pPr>
        <w:tabs>
          <w:tab w:val="num" w:pos="1440"/>
        </w:tabs>
        <w:ind w:left="1440" w:hanging="360"/>
      </w:pPr>
      <w:rPr>
        <w:rFonts w:ascii="Courier New" w:hAnsi="Courier New"/>
      </w:rPr>
    </w:lvl>
    <w:lvl w:ilvl="2" w:tplc="732260A8">
      <w:start w:val="1"/>
      <w:numFmt w:val="bullet"/>
      <w:lvlText w:val=""/>
      <w:lvlJc w:val="left"/>
      <w:pPr>
        <w:tabs>
          <w:tab w:val="num" w:pos="2160"/>
        </w:tabs>
        <w:ind w:left="2160" w:hanging="360"/>
      </w:pPr>
      <w:rPr>
        <w:rFonts w:ascii="Wingdings" w:hAnsi="Wingdings"/>
      </w:rPr>
    </w:lvl>
    <w:lvl w:ilvl="3" w:tplc="7292CD10">
      <w:start w:val="1"/>
      <w:numFmt w:val="bullet"/>
      <w:lvlText w:val=""/>
      <w:lvlJc w:val="left"/>
      <w:pPr>
        <w:tabs>
          <w:tab w:val="num" w:pos="2880"/>
        </w:tabs>
        <w:ind w:left="2880" w:hanging="360"/>
      </w:pPr>
      <w:rPr>
        <w:rFonts w:ascii="Symbol" w:hAnsi="Symbol"/>
      </w:rPr>
    </w:lvl>
    <w:lvl w:ilvl="4" w:tplc="945C1BA0">
      <w:start w:val="1"/>
      <w:numFmt w:val="bullet"/>
      <w:lvlText w:val="o"/>
      <w:lvlJc w:val="left"/>
      <w:pPr>
        <w:tabs>
          <w:tab w:val="num" w:pos="3600"/>
        </w:tabs>
        <w:ind w:left="3600" w:hanging="360"/>
      </w:pPr>
      <w:rPr>
        <w:rFonts w:ascii="Courier New" w:hAnsi="Courier New"/>
      </w:rPr>
    </w:lvl>
    <w:lvl w:ilvl="5" w:tplc="100E4A28">
      <w:start w:val="1"/>
      <w:numFmt w:val="bullet"/>
      <w:lvlText w:val=""/>
      <w:lvlJc w:val="left"/>
      <w:pPr>
        <w:tabs>
          <w:tab w:val="num" w:pos="4320"/>
        </w:tabs>
        <w:ind w:left="4320" w:hanging="360"/>
      </w:pPr>
      <w:rPr>
        <w:rFonts w:ascii="Wingdings" w:hAnsi="Wingdings"/>
      </w:rPr>
    </w:lvl>
    <w:lvl w:ilvl="6" w:tplc="31A888CA">
      <w:start w:val="1"/>
      <w:numFmt w:val="bullet"/>
      <w:lvlText w:val=""/>
      <w:lvlJc w:val="left"/>
      <w:pPr>
        <w:tabs>
          <w:tab w:val="num" w:pos="5040"/>
        </w:tabs>
        <w:ind w:left="5040" w:hanging="360"/>
      </w:pPr>
      <w:rPr>
        <w:rFonts w:ascii="Symbol" w:hAnsi="Symbol"/>
      </w:rPr>
    </w:lvl>
    <w:lvl w:ilvl="7" w:tplc="15665B3C">
      <w:start w:val="1"/>
      <w:numFmt w:val="bullet"/>
      <w:lvlText w:val="o"/>
      <w:lvlJc w:val="left"/>
      <w:pPr>
        <w:tabs>
          <w:tab w:val="num" w:pos="5760"/>
        </w:tabs>
        <w:ind w:left="5760" w:hanging="360"/>
      </w:pPr>
      <w:rPr>
        <w:rFonts w:ascii="Courier New" w:hAnsi="Courier New"/>
      </w:rPr>
    </w:lvl>
    <w:lvl w:ilvl="8" w:tplc="87ECD530">
      <w:start w:val="1"/>
      <w:numFmt w:val="bullet"/>
      <w:lvlText w:val=""/>
      <w:lvlJc w:val="left"/>
      <w:pPr>
        <w:tabs>
          <w:tab w:val="num" w:pos="6480"/>
        </w:tabs>
        <w:ind w:left="6480" w:hanging="360"/>
      </w:pPr>
      <w:rPr>
        <w:rFonts w:ascii="Wingdings" w:hAnsi="Wingdings"/>
      </w:rPr>
    </w:lvl>
  </w:abstractNum>
  <w:abstractNum w:abstractNumId="359" w15:restartNumberingAfterBreak="0">
    <w:nsid w:val="00000168"/>
    <w:multiLevelType w:val="hybridMultilevel"/>
    <w:tmpl w:val="00000168"/>
    <w:lvl w:ilvl="0" w:tplc="8C78672E">
      <w:start w:val="1"/>
      <w:numFmt w:val="bullet"/>
      <w:lvlText w:val=""/>
      <w:lvlJc w:val="left"/>
      <w:pPr>
        <w:ind w:left="720" w:hanging="360"/>
      </w:pPr>
      <w:rPr>
        <w:rFonts w:ascii="Symbol" w:hAnsi="Symbol"/>
      </w:rPr>
    </w:lvl>
    <w:lvl w:ilvl="1" w:tplc="BBE27DA6">
      <w:start w:val="1"/>
      <w:numFmt w:val="bullet"/>
      <w:lvlText w:val="o"/>
      <w:lvlJc w:val="left"/>
      <w:pPr>
        <w:tabs>
          <w:tab w:val="num" w:pos="1440"/>
        </w:tabs>
        <w:ind w:left="1440" w:hanging="360"/>
      </w:pPr>
      <w:rPr>
        <w:rFonts w:ascii="Courier New" w:hAnsi="Courier New"/>
      </w:rPr>
    </w:lvl>
    <w:lvl w:ilvl="2" w:tplc="AEF22488">
      <w:start w:val="1"/>
      <w:numFmt w:val="bullet"/>
      <w:lvlText w:val=""/>
      <w:lvlJc w:val="left"/>
      <w:pPr>
        <w:tabs>
          <w:tab w:val="num" w:pos="2160"/>
        </w:tabs>
        <w:ind w:left="2160" w:hanging="360"/>
      </w:pPr>
      <w:rPr>
        <w:rFonts w:ascii="Wingdings" w:hAnsi="Wingdings"/>
      </w:rPr>
    </w:lvl>
    <w:lvl w:ilvl="3" w:tplc="CCE4F906">
      <w:start w:val="1"/>
      <w:numFmt w:val="bullet"/>
      <w:lvlText w:val=""/>
      <w:lvlJc w:val="left"/>
      <w:pPr>
        <w:tabs>
          <w:tab w:val="num" w:pos="2880"/>
        </w:tabs>
        <w:ind w:left="2880" w:hanging="360"/>
      </w:pPr>
      <w:rPr>
        <w:rFonts w:ascii="Symbol" w:hAnsi="Symbol"/>
      </w:rPr>
    </w:lvl>
    <w:lvl w:ilvl="4" w:tplc="05C22F4A">
      <w:start w:val="1"/>
      <w:numFmt w:val="bullet"/>
      <w:lvlText w:val="o"/>
      <w:lvlJc w:val="left"/>
      <w:pPr>
        <w:tabs>
          <w:tab w:val="num" w:pos="3600"/>
        </w:tabs>
        <w:ind w:left="3600" w:hanging="360"/>
      </w:pPr>
      <w:rPr>
        <w:rFonts w:ascii="Courier New" w:hAnsi="Courier New"/>
      </w:rPr>
    </w:lvl>
    <w:lvl w:ilvl="5" w:tplc="A3F0B450">
      <w:start w:val="1"/>
      <w:numFmt w:val="bullet"/>
      <w:lvlText w:val=""/>
      <w:lvlJc w:val="left"/>
      <w:pPr>
        <w:tabs>
          <w:tab w:val="num" w:pos="4320"/>
        </w:tabs>
        <w:ind w:left="4320" w:hanging="360"/>
      </w:pPr>
      <w:rPr>
        <w:rFonts w:ascii="Wingdings" w:hAnsi="Wingdings"/>
      </w:rPr>
    </w:lvl>
    <w:lvl w:ilvl="6" w:tplc="FC7017EA">
      <w:start w:val="1"/>
      <w:numFmt w:val="bullet"/>
      <w:lvlText w:val=""/>
      <w:lvlJc w:val="left"/>
      <w:pPr>
        <w:tabs>
          <w:tab w:val="num" w:pos="5040"/>
        </w:tabs>
        <w:ind w:left="5040" w:hanging="360"/>
      </w:pPr>
      <w:rPr>
        <w:rFonts w:ascii="Symbol" w:hAnsi="Symbol"/>
      </w:rPr>
    </w:lvl>
    <w:lvl w:ilvl="7" w:tplc="BDCA8354">
      <w:start w:val="1"/>
      <w:numFmt w:val="bullet"/>
      <w:lvlText w:val="o"/>
      <w:lvlJc w:val="left"/>
      <w:pPr>
        <w:tabs>
          <w:tab w:val="num" w:pos="5760"/>
        </w:tabs>
        <w:ind w:left="5760" w:hanging="360"/>
      </w:pPr>
      <w:rPr>
        <w:rFonts w:ascii="Courier New" w:hAnsi="Courier New"/>
      </w:rPr>
    </w:lvl>
    <w:lvl w:ilvl="8" w:tplc="9F4A4E4E">
      <w:start w:val="1"/>
      <w:numFmt w:val="bullet"/>
      <w:lvlText w:val=""/>
      <w:lvlJc w:val="left"/>
      <w:pPr>
        <w:tabs>
          <w:tab w:val="num" w:pos="6480"/>
        </w:tabs>
        <w:ind w:left="6480" w:hanging="360"/>
      </w:pPr>
      <w:rPr>
        <w:rFonts w:ascii="Wingdings" w:hAnsi="Wingdings"/>
      </w:rPr>
    </w:lvl>
  </w:abstractNum>
  <w:abstractNum w:abstractNumId="360" w15:restartNumberingAfterBreak="0">
    <w:nsid w:val="00000169"/>
    <w:multiLevelType w:val="hybridMultilevel"/>
    <w:tmpl w:val="00000169"/>
    <w:lvl w:ilvl="0" w:tplc="4080C22C">
      <w:start w:val="1"/>
      <w:numFmt w:val="bullet"/>
      <w:lvlText w:val=""/>
      <w:lvlJc w:val="left"/>
      <w:pPr>
        <w:ind w:left="720" w:hanging="360"/>
      </w:pPr>
      <w:rPr>
        <w:rFonts w:ascii="Symbol" w:hAnsi="Symbol"/>
      </w:rPr>
    </w:lvl>
    <w:lvl w:ilvl="1" w:tplc="BE18435C">
      <w:start w:val="1"/>
      <w:numFmt w:val="bullet"/>
      <w:lvlText w:val="o"/>
      <w:lvlJc w:val="left"/>
      <w:pPr>
        <w:tabs>
          <w:tab w:val="num" w:pos="1440"/>
        </w:tabs>
        <w:ind w:left="1440" w:hanging="360"/>
      </w:pPr>
      <w:rPr>
        <w:rFonts w:ascii="Courier New" w:hAnsi="Courier New"/>
      </w:rPr>
    </w:lvl>
    <w:lvl w:ilvl="2" w:tplc="7A58F74C">
      <w:start w:val="1"/>
      <w:numFmt w:val="bullet"/>
      <w:lvlText w:val=""/>
      <w:lvlJc w:val="left"/>
      <w:pPr>
        <w:tabs>
          <w:tab w:val="num" w:pos="2160"/>
        </w:tabs>
        <w:ind w:left="2160" w:hanging="360"/>
      </w:pPr>
      <w:rPr>
        <w:rFonts w:ascii="Wingdings" w:hAnsi="Wingdings"/>
      </w:rPr>
    </w:lvl>
    <w:lvl w:ilvl="3" w:tplc="DB1C42CA">
      <w:start w:val="1"/>
      <w:numFmt w:val="bullet"/>
      <w:lvlText w:val=""/>
      <w:lvlJc w:val="left"/>
      <w:pPr>
        <w:tabs>
          <w:tab w:val="num" w:pos="2880"/>
        </w:tabs>
        <w:ind w:left="2880" w:hanging="360"/>
      </w:pPr>
      <w:rPr>
        <w:rFonts w:ascii="Symbol" w:hAnsi="Symbol"/>
      </w:rPr>
    </w:lvl>
    <w:lvl w:ilvl="4" w:tplc="A4CE21FC">
      <w:start w:val="1"/>
      <w:numFmt w:val="bullet"/>
      <w:lvlText w:val="o"/>
      <w:lvlJc w:val="left"/>
      <w:pPr>
        <w:tabs>
          <w:tab w:val="num" w:pos="3600"/>
        </w:tabs>
        <w:ind w:left="3600" w:hanging="360"/>
      </w:pPr>
      <w:rPr>
        <w:rFonts w:ascii="Courier New" w:hAnsi="Courier New"/>
      </w:rPr>
    </w:lvl>
    <w:lvl w:ilvl="5" w:tplc="1FC8AA9C">
      <w:start w:val="1"/>
      <w:numFmt w:val="bullet"/>
      <w:lvlText w:val=""/>
      <w:lvlJc w:val="left"/>
      <w:pPr>
        <w:tabs>
          <w:tab w:val="num" w:pos="4320"/>
        </w:tabs>
        <w:ind w:left="4320" w:hanging="360"/>
      </w:pPr>
      <w:rPr>
        <w:rFonts w:ascii="Wingdings" w:hAnsi="Wingdings"/>
      </w:rPr>
    </w:lvl>
    <w:lvl w:ilvl="6" w:tplc="8FE6D4CE">
      <w:start w:val="1"/>
      <w:numFmt w:val="bullet"/>
      <w:lvlText w:val=""/>
      <w:lvlJc w:val="left"/>
      <w:pPr>
        <w:tabs>
          <w:tab w:val="num" w:pos="5040"/>
        </w:tabs>
        <w:ind w:left="5040" w:hanging="360"/>
      </w:pPr>
      <w:rPr>
        <w:rFonts w:ascii="Symbol" w:hAnsi="Symbol"/>
      </w:rPr>
    </w:lvl>
    <w:lvl w:ilvl="7" w:tplc="7DF25202">
      <w:start w:val="1"/>
      <w:numFmt w:val="bullet"/>
      <w:lvlText w:val="o"/>
      <w:lvlJc w:val="left"/>
      <w:pPr>
        <w:tabs>
          <w:tab w:val="num" w:pos="5760"/>
        </w:tabs>
        <w:ind w:left="5760" w:hanging="360"/>
      </w:pPr>
      <w:rPr>
        <w:rFonts w:ascii="Courier New" w:hAnsi="Courier New"/>
      </w:rPr>
    </w:lvl>
    <w:lvl w:ilvl="8" w:tplc="9770075C">
      <w:start w:val="1"/>
      <w:numFmt w:val="bullet"/>
      <w:lvlText w:val=""/>
      <w:lvlJc w:val="left"/>
      <w:pPr>
        <w:tabs>
          <w:tab w:val="num" w:pos="6480"/>
        </w:tabs>
        <w:ind w:left="6480" w:hanging="360"/>
      </w:pPr>
      <w:rPr>
        <w:rFonts w:ascii="Wingdings" w:hAnsi="Wingdings"/>
      </w:rPr>
    </w:lvl>
  </w:abstractNum>
  <w:abstractNum w:abstractNumId="361" w15:restartNumberingAfterBreak="0">
    <w:nsid w:val="0000016A"/>
    <w:multiLevelType w:val="multilevel"/>
    <w:tmpl w:val="0000016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2" w15:restartNumberingAfterBreak="0">
    <w:nsid w:val="0000016B"/>
    <w:multiLevelType w:val="multilevel"/>
    <w:tmpl w:val="0000016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3" w15:restartNumberingAfterBreak="0">
    <w:nsid w:val="0000016C"/>
    <w:multiLevelType w:val="hybridMultilevel"/>
    <w:tmpl w:val="0000016C"/>
    <w:lvl w:ilvl="0" w:tplc="D17ADA3C">
      <w:start w:val="1"/>
      <w:numFmt w:val="bullet"/>
      <w:lvlText w:val=""/>
      <w:lvlJc w:val="left"/>
      <w:pPr>
        <w:ind w:left="720" w:hanging="360"/>
      </w:pPr>
      <w:rPr>
        <w:rFonts w:ascii="Symbol" w:hAnsi="Symbol"/>
      </w:rPr>
    </w:lvl>
    <w:lvl w:ilvl="1" w:tplc="AEBA9514">
      <w:start w:val="1"/>
      <w:numFmt w:val="bullet"/>
      <w:lvlText w:val="o"/>
      <w:lvlJc w:val="left"/>
      <w:pPr>
        <w:tabs>
          <w:tab w:val="num" w:pos="1440"/>
        </w:tabs>
        <w:ind w:left="1440" w:hanging="360"/>
      </w:pPr>
      <w:rPr>
        <w:rFonts w:ascii="Courier New" w:hAnsi="Courier New"/>
      </w:rPr>
    </w:lvl>
    <w:lvl w:ilvl="2" w:tplc="BE9A8EA6">
      <w:start w:val="1"/>
      <w:numFmt w:val="bullet"/>
      <w:lvlText w:val=""/>
      <w:lvlJc w:val="left"/>
      <w:pPr>
        <w:tabs>
          <w:tab w:val="num" w:pos="2160"/>
        </w:tabs>
        <w:ind w:left="2160" w:hanging="360"/>
      </w:pPr>
      <w:rPr>
        <w:rFonts w:ascii="Wingdings" w:hAnsi="Wingdings"/>
      </w:rPr>
    </w:lvl>
    <w:lvl w:ilvl="3" w:tplc="DA7077E4">
      <w:start w:val="1"/>
      <w:numFmt w:val="bullet"/>
      <w:lvlText w:val=""/>
      <w:lvlJc w:val="left"/>
      <w:pPr>
        <w:tabs>
          <w:tab w:val="num" w:pos="2880"/>
        </w:tabs>
        <w:ind w:left="2880" w:hanging="360"/>
      </w:pPr>
      <w:rPr>
        <w:rFonts w:ascii="Symbol" w:hAnsi="Symbol"/>
      </w:rPr>
    </w:lvl>
    <w:lvl w:ilvl="4" w:tplc="DB224976">
      <w:start w:val="1"/>
      <w:numFmt w:val="bullet"/>
      <w:lvlText w:val="o"/>
      <w:lvlJc w:val="left"/>
      <w:pPr>
        <w:tabs>
          <w:tab w:val="num" w:pos="3600"/>
        </w:tabs>
        <w:ind w:left="3600" w:hanging="360"/>
      </w:pPr>
      <w:rPr>
        <w:rFonts w:ascii="Courier New" w:hAnsi="Courier New"/>
      </w:rPr>
    </w:lvl>
    <w:lvl w:ilvl="5" w:tplc="AD8E9692">
      <w:start w:val="1"/>
      <w:numFmt w:val="bullet"/>
      <w:lvlText w:val=""/>
      <w:lvlJc w:val="left"/>
      <w:pPr>
        <w:tabs>
          <w:tab w:val="num" w:pos="4320"/>
        </w:tabs>
        <w:ind w:left="4320" w:hanging="360"/>
      </w:pPr>
      <w:rPr>
        <w:rFonts w:ascii="Wingdings" w:hAnsi="Wingdings"/>
      </w:rPr>
    </w:lvl>
    <w:lvl w:ilvl="6" w:tplc="E8C694E0">
      <w:start w:val="1"/>
      <w:numFmt w:val="bullet"/>
      <w:lvlText w:val=""/>
      <w:lvlJc w:val="left"/>
      <w:pPr>
        <w:tabs>
          <w:tab w:val="num" w:pos="5040"/>
        </w:tabs>
        <w:ind w:left="5040" w:hanging="360"/>
      </w:pPr>
      <w:rPr>
        <w:rFonts w:ascii="Symbol" w:hAnsi="Symbol"/>
      </w:rPr>
    </w:lvl>
    <w:lvl w:ilvl="7" w:tplc="BF98DB52">
      <w:start w:val="1"/>
      <w:numFmt w:val="bullet"/>
      <w:lvlText w:val="o"/>
      <w:lvlJc w:val="left"/>
      <w:pPr>
        <w:tabs>
          <w:tab w:val="num" w:pos="5760"/>
        </w:tabs>
        <w:ind w:left="5760" w:hanging="360"/>
      </w:pPr>
      <w:rPr>
        <w:rFonts w:ascii="Courier New" w:hAnsi="Courier New"/>
      </w:rPr>
    </w:lvl>
    <w:lvl w:ilvl="8" w:tplc="93B05794">
      <w:start w:val="1"/>
      <w:numFmt w:val="bullet"/>
      <w:lvlText w:val=""/>
      <w:lvlJc w:val="left"/>
      <w:pPr>
        <w:tabs>
          <w:tab w:val="num" w:pos="6480"/>
        </w:tabs>
        <w:ind w:left="6480" w:hanging="360"/>
      </w:pPr>
      <w:rPr>
        <w:rFonts w:ascii="Wingdings" w:hAnsi="Wingdings"/>
      </w:rPr>
    </w:lvl>
  </w:abstractNum>
  <w:abstractNum w:abstractNumId="364" w15:restartNumberingAfterBreak="0">
    <w:nsid w:val="0000016D"/>
    <w:multiLevelType w:val="multilevel"/>
    <w:tmpl w:val="0000016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5" w15:restartNumberingAfterBreak="0">
    <w:nsid w:val="0000016E"/>
    <w:multiLevelType w:val="multilevel"/>
    <w:tmpl w:val="0000016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6" w15:restartNumberingAfterBreak="0">
    <w:nsid w:val="0000016F"/>
    <w:multiLevelType w:val="multilevel"/>
    <w:tmpl w:val="000001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7" w15:restartNumberingAfterBreak="0">
    <w:nsid w:val="00000170"/>
    <w:multiLevelType w:val="multilevel"/>
    <w:tmpl w:val="0000017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8" w15:restartNumberingAfterBreak="0">
    <w:nsid w:val="00000171"/>
    <w:multiLevelType w:val="multilevel"/>
    <w:tmpl w:val="0000017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9" w15:restartNumberingAfterBreak="0">
    <w:nsid w:val="00000172"/>
    <w:multiLevelType w:val="hybridMultilevel"/>
    <w:tmpl w:val="00000172"/>
    <w:lvl w:ilvl="0" w:tplc="D35C04DE">
      <w:start w:val="1"/>
      <w:numFmt w:val="bullet"/>
      <w:lvlText w:val=""/>
      <w:lvlJc w:val="left"/>
      <w:pPr>
        <w:ind w:left="720" w:hanging="360"/>
      </w:pPr>
      <w:rPr>
        <w:rFonts w:ascii="Symbol" w:hAnsi="Symbol"/>
      </w:rPr>
    </w:lvl>
    <w:lvl w:ilvl="1" w:tplc="34C86C5C">
      <w:start w:val="1"/>
      <w:numFmt w:val="bullet"/>
      <w:lvlText w:val="o"/>
      <w:lvlJc w:val="left"/>
      <w:pPr>
        <w:tabs>
          <w:tab w:val="num" w:pos="1440"/>
        </w:tabs>
        <w:ind w:left="1440" w:hanging="360"/>
      </w:pPr>
      <w:rPr>
        <w:rFonts w:ascii="Courier New" w:hAnsi="Courier New"/>
      </w:rPr>
    </w:lvl>
    <w:lvl w:ilvl="2" w:tplc="6D666FA4">
      <w:start w:val="1"/>
      <w:numFmt w:val="bullet"/>
      <w:lvlText w:val=""/>
      <w:lvlJc w:val="left"/>
      <w:pPr>
        <w:tabs>
          <w:tab w:val="num" w:pos="2160"/>
        </w:tabs>
        <w:ind w:left="2160" w:hanging="360"/>
      </w:pPr>
      <w:rPr>
        <w:rFonts w:ascii="Wingdings" w:hAnsi="Wingdings"/>
      </w:rPr>
    </w:lvl>
    <w:lvl w:ilvl="3" w:tplc="7430CABA">
      <w:start w:val="1"/>
      <w:numFmt w:val="bullet"/>
      <w:lvlText w:val=""/>
      <w:lvlJc w:val="left"/>
      <w:pPr>
        <w:tabs>
          <w:tab w:val="num" w:pos="2880"/>
        </w:tabs>
        <w:ind w:left="2880" w:hanging="360"/>
      </w:pPr>
      <w:rPr>
        <w:rFonts w:ascii="Symbol" w:hAnsi="Symbol"/>
      </w:rPr>
    </w:lvl>
    <w:lvl w:ilvl="4" w:tplc="DCC4D6BA">
      <w:start w:val="1"/>
      <w:numFmt w:val="bullet"/>
      <w:lvlText w:val="o"/>
      <w:lvlJc w:val="left"/>
      <w:pPr>
        <w:tabs>
          <w:tab w:val="num" w:pos="3600"/>
        </w:tabs>
        <w:ind w:left="3600" w:hanging="360"/>
      </w:pPr>
      <w:rPr>
        <w:rFonts w:ascii="Courier New" w:hAnsi="Courier New"/>
      </w:rPr>
    </w:lvl>
    <w:lvl w:ilvl="5" w:tplc="2520C8DA">
      <w:start w:val="1"/>
      <w:numFmt w:val="bullet"/>
      <w:lvlText w:val=""/>
      <w:lvlJc w:val="left"/>
      <w:pPr>
        <w:tabs>
          <w:tab w:val="num" w:pos="4320"/>
        </w:tabs>
        <w:ind w:left="4320" w:hanging="360"/>
      </w:pPr>
      <w:rPr>
        <w:rFonts w:ascii="Wingdings" w:hAnsi="Wingdings"/>
      </w:rPr>
    </w:lvl>
    <w:lvl w:ilvl="6" w:tplc="D20E1438">
      <w:start w:val="1"/>
      <w:numFmt w:val="bullet"/>
      <w:lvlText w:val=""/>
      <w:lvlJc w:val="left"/>
      <w:pPr>
        <w:tabs>
          <w:tab w:val="num" w:pos="5040"/>
        </w:tabs>
        <w:ind w:left="5040" w:hanging="360"/>
      </w:pPr>
      <w:rPr>
        <w:rFonts w:ascii="Symbol" w:hAnsi="Symbol"/>
      </w:rPr>
    </w:lvl>
    <w:lvl w:ilvl="7" w:tplc="F398D70E">
      <w:start w:val="1"/>
      <w:numFmt w:val="bullet"/>
      <w:lvlText w:val="o"/>
      <w:lvlJc w:val="left"/>
      <w:pPr>
        <w:tabs>
          <w:tab w:val="num" w:pos="5760"/>
        </w:tabs>
        <w:ind w:left="5760" w:hanging="360"/>
      </w:pPr>
      <w:rPr>
        <w:rFonts w:ascii="Courier New" w:hAnsi="Courier New"/>
      </w:rPr>
    </w:lvl>
    <w:lvl w:ilvl="8" w:tplc="D6F039BE">
      <w:start w:val="1"/>
      <w:numFmt w:val="bullet"/>
      <w:lvlText w:val=""/>
      <w:lvlJc w:val="left"/>
      <w:pPr>
        <w:tabs>
          <w:tab w:val="num" w:pos="6480"/>
        </w:tabs>
        <w:ind w:left="6480" w:hanging="360"/>
      </w:pPr>
      <w:rPr>
        <w:rFonts w:ascii="Wingdings" w:hAnsi="Wingdings"/>
      </w:rPr>
    </w:lvl>
  </w:abstractNum>
  <w:abstractNum w:abstractNumId="370" w15:restartNumberingAfterBreak="0">
    <w:nsid w:val="00000173"/>
    <w:multiLevelType w:val="multilevel"/>
    <w:tmpl w:val="0000017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1" w15:restartNumberingAfterBreak="0">
    <w:nsid w:val="00000174"/>
    <w:multiLevelType w:val="multilevel"/>
    <w:tmpl w:val="0000017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2" w15:restartNumberingAfterBreak="0">
    <w:nsid w:val="00000175"/>
    <w:multiLevelType w:val="multilevel"/>
    <w:tmpl w:val="0000017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3" w15:restartNumberingAfterBreak="0">
    <w:nsid w:val="00000176"/>
    <w:multiLevelType w:val="hybridMultilevel"/>
    <w:tmpl w:val="00000176"/>
    <w:lvl w:ilvl="0" w:tplc="6D3C3508">
      <w:start w:val="1"/>
      <w:numFmt w:val="bullet"/>
      <w:lvlText w:val=""/>
      <w:lvlJc w:val="left"/>
      <w:pPr>
        <w:ind w:left="720" w:hanging="360"/>
      </w:pPr>
      <w:rPr>
        <w:rFonts w:ascii="Symbol" w:hAnsi="Symbol"/>
      </w:rPr>
    </w:lvl>
    <w:lvl w:ilvl="1" w:tplc="E0EC3D8E">
      <w:start w:val="1"/>
      <w:numFmt w:val="bullet"/>
      <w:lvlText w:val="o"/>
      <w:lvlJc w:val="left"/>
      <w:pPr>
        <w:tabs>
          <w:tab w:val="num" w:pos="1440"/>
        </w:tabs>
        <w:ind w:left="1440" w:hanging="360"/>
      </w:pPr>
      <w:rPr>
        <w:rFonts w:ascii="Courier New" w:hAnsi="Courier New"/>
      </w:rPr>
    </w:lvl>
    <w:lvl w:ilvl="2" w:tplc="C7EE9E8A">
      <w:start w:val="1"/>
      <w:numFmt w:val="bullet"/>
      <w:lvlText w:val=""/>
      <w:lvlJc w:val="left"/>
      <w:pPr>
        <w:tabs>
          <w:tab w:val="num" w:pos="2160"/>
        </w:tabs>
        <w:ind w:left="2160" w:hanging="360"/>
      </w:pPr>
      <w:rPr>
        <w:rFonts w:ascii="Wingdings" w:hAnsi="Wingdings"/>
      </w:rPr>
    </w:lvl>
    <w:lvl w:ilvl="3" w:tplc="9086F592">
      <w:start w:val="1"/>
      <w:numFmt w:val="bullet"/>
      <w:lvlText w:val=""/>
      <w:lvlJc w:val="left"/>
      <w:pPr>
        <w:tabs>
          <w:tab w:val="num" w:pos="2880"/>
        </w:tabs>
        <w:ind w:left="2880" w:hanging="360"/>
      </w:pPr>
      <w:rPr>
        <w:rFonts w:ascii="Symbol" w:hAnsi="Symbol"/>
      </w:rPr>
    </w:lvl>
    <w:lvl w:ilvl="4" w:tplc="8E528BDA">
      <w:start w:val="1"/>
      <w:numFmt w:val="bullet"/>
      <w:lvlText w:val="o"/>
      <w:lvlJc w:val="left"/>
      <w:pPr>
        <w:tabs>
          <w:tab w:val="num" w:pos="3600"/>
        </w:tabs>
        <w:ind w:left="3600" w:hanging="360"/>
      </w:pPr>
      <w:rPr>
        <w:rFonts w:ascii="Courier New" w:hAnsi="Courier New"/>
      </w:rPr>
    </w:lvl>
    <w:lvl w:ilvl="5" w:tplc="C63216AA">
      <w:start w:val="1"/>
      <w:numFmt w:val="bullet"/>
      <w:lvlText w:val=""/>
      <w:lvlJc w:val="left"/>
      <w:pPr>
        <w:tabs>
          <w:tab w:val="num" w:pos="4320"/>
        </w:tabs>
        <w:ind w:left="4320" w:hanging="360"/>
      </w:pPr>
      <w:rPr>
        <w:rFonts w:ascii="Wingdings" w:hAnsi="Wingdings"/>
      </w:rPr>
    </w:lvl>
    <w:lvl w:ilvl="6" w:tplc="D1565008">
      <w:start w:val="1"/>
      <w:numFmt w:val="bullet"/>
      <w:lvlText w:val=""/>
      <w:lvlJc w:val="left"/>
      <w:pPr>
        <w:tabs>
          <w:tab w:val="num" w:pos="5040"/>
        </w:tabs>
        <w:ind w:left="5040" w:hanging="360"/>
      </w:pPr>
      <w:rPr>
        <w:rFonts w:ascii="Symbol" w:hAnsi="Symbol"/>
      </w:rPr>
    </w:lvl>
    <w:lvl w:ilvl="7" w:tplc="A5EAAC50">
      <w:start w:val="1"/>
      <w:numFmt w:val="bullet"/>
      <w:lvlText w:val="o"/>
      <w:lvlJc w:val="left"/>
      <w:pPr>
        <w:tabs>
          <w:tab w:val="num" w:pos="5760"/>
        </w:tabs>
        <w:ind w:left="5760" w:hanging="360"/>
      </w:pPr>
      <w:rPr>
        <w:rFonts w:ascii="Courier New" w:hAnsi="Courier New"/>
      </w:rPr>
    </w:lvl>
    <w:lvl w:ilvl="8" w:tplc="03C2865C">
      <w:start w:val="1"/>
      <w:numFmt w:val="bullet"/>
      <w:lvlText w:val=""/>
      <w:lvlJc w:val="left"/>
      <w:pPr>
        <w:tabs>
          <w:tab w:val="num" w:pos="6480"/>
        </w:tabs>
        <w:ind w:left="6480" w:hanging="360"/>
      </w:pPr>
      <w:rPr>
        <w:rFonts w:ascii="Wingdings" w:hAnsi="Wingdings"/>
      </w:rPr>
    </w:lvl>
  </w:abstractNum>
  <w:abstractNum w:abstractNumId="374" w15:restartNumberingAfterBreak="0">
    <w:nsid w:val="00000177"/>
    <w:multiLevelType w:val="hybridMultilevel"/>
    <w:tmpl w:val="00000177"/>
    <w:lvl w:ilvl="0" w:tplc="E75E88E6">
      <w:start w:val="1"/>
      <w:numFmt w:val="bullet"/>
      <w:lvlText w:val=""/>
      <w:lvlJc w:val="left"/>
      <w:pPr>
        <w:ind w:left="720" w:hanging="360"/>
      </w:pPr>
      <w:rPr>
        <w:rFonts w:ascii="Symbol" w:hAnsi="Symbol"/>
      </w:rPr>
    </w:lvl>
    <w:lvl w:ilvl="1" w:tplc="7A104280">
      <w:start w:val="1"/>
      <w:numFmt w:val="bullet"/>
      <w:lvlText w:val="o"/>
      <w:lvlJc w:val="left"/>
      <w:pPr>
        <w:tabs>
          <w:tab w:val="num" w:pos="1440"/>
        </w:tabs>
        <w:ind w:left="1440" w:hanging="360"/>
      </w:pPr>
      <w:rPr>
        <w:rFonts w:ascii="Courier New" w:hAnsi="Courier New"/>
      </w:rPr>
    </w:lvl>
    <w:lvl w:ilvl="2" w:tplc="BC0ED758">
      <w:start w:val="1"/>
      <w:numFmt w:val="bullet"/>
      <w:lvlText w:val=""/>
      <w:lvlJc w:val="left"/>
      <w:pPr>
        <w:tabs>
          <w:tab w:val="num" w:pos="2160"/>
        </w:tabs>
        <w:ind w:left="2160" w:hanging="360"/>
      </w:pPr>
      <w:rPr>
        <w:rFonts w:ascii="Wingdings" w:hAnsi="Wingdings"/>
      </w:rPr>
    </w:lvl>
    <w:lvl w:ilvl="3" w:tplc="FFEA8144">
      <w:start w:val="1"/>
      <w:numFmt w:val="bullet"/>
      <w:lvlText w:val=""/>
      <w:lvlJc w:val="left"/>
      <w:pPr>
        <w:tabs>
          <w:tab w:val="num" w:pos="2880"/>
        </w:tabs>
        <w:ind w:left="2880" w:hanging="360"/>
      </w:pPr>
      <w:rPr>
        <w:rFonts w:ascii="Symbol" w:hAnsi="Symbol"/>
      </w:rPr>
    </w:lvl>
    <w:lvl w:ilvl="4" w:tplc="B3404B28">
      <w:start w:val="1"/>
      <w:numFmt w:val="bullet"/>
      <w:lvlText w:val="o"/>
      <w:lvlJc w:val="left"/>
      <w:pPr>
        <w:tabs>
          <w:tab w:val="num" w:pos="3600"/>
        </w:tabs>
        <w:ind w:left="3600" w:hanging="360"/>
      </w:pPr>
      <w:rPr>
        <w:rFonts w:ascii="Courier New" w:hAnsi="Courier New"/>
      </w:rPr>
    </w:lvl>
    <w:lvl w:ilvl="5" w:tplc="C952FF96">
      <w:start w:val="1"/>
      <w:numFmt w:val="bullet"/>
      <w:lvlText w:val=""/>
      <w:lvlJc w:val="left"/>
      <w:pPr>
        <w:tabs>
          <w:tab w:val="num" w:pos="4320"/>
        </w:tabs>
        <w:ind w:left="4320" w:hanging="360"/>
      </w:pPr>
      <w:rPr>
        <w:rFonts w:ascii="Wingdings" w:hAnsi="Wingdings"/>
      </w:rPr>
    </w:lvl>
    <w:lvl w:ilvl="6" w:tplc="BDECA396">
      <w:start w:val="1"/>
      <w:numFmt w:val="bullet"/>
      <w:lvlText w:val=""/>
      <w:lvlJc w:val="left"/>
      <w:pPr>
        <w:tabs>
          <w:tab w:val="num" w:pos="5040"/>
        </w:tabs>
        <w:ind w:left="5040" w:hanging="360"/>
      </w:pPr>
      <w:rPr>
        <w:rFonts w:ascii="Symbol" w:hAnsi="Symbol"/>
      </w:rPr>
    </w:lvl>
    <w:lvl w:ilvl="7" w:tplc="5B14A24E">
      <w:start w:val="1"/>
      <w:numFmt w:val="bullet"/>
      <w:lvlText w:val="o"/>
      <w:lvlJc w:val="left"/>
      <w:pPr>
        <w:tabs>
          <w:tab w:val="num" w:pos="5760"/>
        </w:tabs>
        <w:ind w:left="5760" w:hanging="360"/>
      </w:pPr>
      <w:rPr>
        <w:rFonts w:ascii="Courier New" w:hAnsi="Courier New"/>
      </w:rPr>
    </w:lvl>
    <w:lvl w:ilvl="8" w:tplc="0A3AC93E">
      <w:start w:val="1"/>
      <w:numFmt w:val="bullet"/>
      <w:lvlText w:val=""/>
      <w:lvlJc w:val="left"/>
      <w:pPr>
        <w:tabs>
          <w:tab w:val="num" w:pos="6480"/>
        </w:tabs>
        <w:ind w:left="6480" w:hanging="360"/>
      </w:pPr>
      <w:rPr>
        <w:rFonts w:ascii="Wingdings" w:hAnsi="Wingdings"/>
      </w:rPr>
    </w:lvl>
  </w:abstractNum>
  <w:abstractNum w:abstractNumId="375" w15:restartNumberingAfterBreak="0">
    <w:nsid w:val="00000178"/>
    <w:multiLevelType w:val="multilevel"/>
    <w:tmpl w:val="0000017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6" w15:restartNumberingAfterBreak="0">
    <w:nsid w:val="00000179"/>
    <w:multiLevelType w:val="multilevel"/>
    <w:tmpl w:val="0000017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7" w15:restartNumberingAfterBreak="0">
    <w:nsid w:val="0000017A"/>
    <w:multiLevelType w:val="multilevel"/>
    <w:tmpl w:val="0000017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8" w15:restartNumberingAfterBreak="0">
    <w:nsid w:val="0000017B"/>
    <w:multiLevelType w:val="multilevel"/>
    <w:tmpl w:val="0000017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9" w15:restartNumberingAfterBreak="0">
    <w:nsid w:val="0000017C"/>
    <w:multiLevelType w:val="multilevel"/>
    <w:tmpl w:val="0000017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0" w15:restartNumberingAfterBreak="0">
    <w:nsid w:val="0000017D"/>
    <w:multiLevelType w:val="multilevel"/>
    <w:tmpl w:val="0000017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1" w15:restartNumberingAfterBreak="0">
    <w:nsid w:val="0000017E"/>
    <w:multiLevelType w:val="multilevel"/>
    <w:tmpl w:val="0000017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2" w15:restartNumberingAfterBreak="0">
    <w:nsid w:val="0000017F"/>
    <w:multiLevelType w:val="multilevel"/>
    <w:tmpl w:val="0000017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3" w15:restartNumberingAfterBreak="0">
    <w:nsid w:val="00000180"/>
    <w:multiLevelType w:val="multilevel"/>
    <w:tmpl w:val="000001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4" w15:restartNumberingAfterBreak="0">
    <w:nsid w:val="00000181"/>
    <w:multiLevelType w:val="multilevel"/>
    <w:tmpl w:val="000001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5" w15:restartNumberingAfterBreak="0">
    <w:nsid w:val="00000182"/>
    <w:multiLevelType w:val="multilevel"/>
    <w:tmpl w:val="000001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6" w15:restartNumberingAfterBreak="0">
    <w:nsid w:val="00000183"/>
    <w:multiLevelType w:val="multilevel"/>
    <w:tmpl w:val="0000018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7" w15:restartNumberingAfterBreak="0">
    <w:nsid w:val="00000184"/>
    <w:multiLevelType w:val="hybridMultilevel"/>
    <w:tmpl w:val="00000184"/>
    <w:lvl w:ilvl="0" w:tplc="637043E8">
      <w:start w:val="1"/>
      <w:numFmt w:val="bullet"/>
      <w:lvlText w:val=""/>
      <w:lvlJc w:val="left"/>
      <w:pPr>
        <w:ind w:left="720" w:hanging="360"/>
      </w:pPr>
      <w:rPr>
        <w:rFonts w:ascii="Symbol" w:hAnsi="Symbol"/>
      </w:rPr>
    </w:lvl>
    <w:lvl w:ilvl="1" w:tplc="A4364CEA">
      <w:start w:val="1"/>
      <w:numFmt w:val="bullet"/>
      <w:lvlText w:val="o"/>
      <w:lvlJc w:val="left"/>
      <w:pPr>
        <w:tabs>
          <w:tab w:val="num" w:pos="1440"/>
        </w:tabs>
        <w:ind w:left="1440" w:hanging="360"/>
      </w:pPr>
      <w:rPr>
        <w:rFonts w:ascii="Courier New" w:hAnsi="Courier New"/>
      </w:rPr>
    </w:lvl>
    <w:lvl w:ilvl="2" w:tplc="3F18EE2E">
      <w:start w:val="1"/>
      <w:numFmt w:val="bullet"/>
      <w:lvlText w:val=""/>
      <w:lvlJc w:val="left"/>
      <w:pPr>
        <w:tabs>
          <w:tab w:val="num" w:pos="2160"/>
        </w:tabs>
        <w:ind w:left="2160" w:hanging="360"/>
      </w:pPr>
      <w:rPr>
        <w:rFonts w:ascii="Wingdings" w:hAnsi="Wingdings"/>
      </w:rPr>
    </w:lvl>
    <w:lvl w:ilvl="3" w:tplc="E7F896F0">
      <w:start w:val="1"/>
      <w:numFmt w:val="bullet"/>
      <w:lvlText w:val=""/>
      <w:lvlJc w:val="left"/>
      <w:pPr>
        <w:tabs>
          <w:tab w:val="num" w:pos="2880"/>
        </w:tabs>
        <w:ind w:left="2880" w:hanging="360"/>
      </w:pPr>
      <w:rPr>
        <w:rFonts w:ascii="Symbol" w:hAnsi="Symbol"/>
      </w:rPr>
    </w:lvl>
    <w:lvl w:ilvl="4" w:tplc="07C46DA6">
      <w:start w:val="1"/>
      <w:numFmt w:val="bullet"/>
      <w:lvlText w:val="o"/>
      <w:lvlJc w:val="left"/>
      <w:pPr>
        <w:tabs>
          <w:tab w:val="num" w:pos="3600"/>
        </w:tabs>
        <w:ind w:left="3600" w:hanging="360"/>
      </w:pPr>
      <w:rPr>
        <w:rFonts w:ascii="Courier New" w:hAnsi="Courier New"/>
      </w:rPr>
    </w:lvl>
    <w:lvl w:ilvl="5" w:tplc="EA3207B6">
      <w:start w:val="1"/>
      <w:numFmt w:val="bullet"/>
      <w:lvlText w:val=""/>
      <w:lvlJc w:val="left"/>
      <w:pPr>
        <w:tabs>
          <w:tab w:val="num" w:pos="4320"/>
        </w:tabs>
        <w:ind w:left="4320" w:hanging="360"/>
      </w:pPr>
      <w:rPr>
        <w:rFonts w:ascii="Wingdings" w:hAnsi="Wingdings"/>
      </w:rPr>
    </w:lvl>
    <w:lvl w:ilvl="6" w:tplc="4D7CE34A">
      <w:start w:val="1"/>
      <w:numFmt w:val="bullet"/>
      <w:lvlText w:val=""/>
      <w:lvlJc w:val="left"/>
      <w:pPr>
        <w:tabs>
          <w:tab w:val="num" w:pos="5040"/>
        </w:tabs>
        <w:ind w:left="5040" w:hanging="360"/>
      </w:pPr>
      <w:rPr>
        <w:rFonts w:ascii="Symbol" w:hAnsi="Symbol"/>
      </w:rPr>
    </w:lvl>
    <w:lvl w:ilvl="7" w:tplc="28849240">
      <w:start w:val="1"/>
      <w:numFmt w:val="bullet"/>
      <w:lvlText w:val="o"/>
      <w:lvlJc w:val="left"/>
      <w:pPr>
        <w:tabs>
          <w:tab w:val="num" w:pos="5760"/>
        </w:tabs>
        <w:ind w:left="5760" w:hanging="360"/>
      </w:pPr>
      <w:rPr>
        <w:rFonts w:ascii="Courier New" w:hAnsi="Courier New"/>
      </w:rPr>
    </w:lvl>
    <w:lvl w:ilvl="8" w:tplc="229C3524">
      <w:start w:val="1"/>
      <w:numFmt w:val="bullet"/>
      <w:lvlText w:val=""/>
      <w:lvlJc w:val="left"/>
      <w:pPr>
        <w:tabs>
          <w:tab w:val="num" w:pos="6480"/>
        </w:tabs>
        <w:ind w:left="6480" w:hanging="360"/>
      </w:pPr>
      <w:rPr>
        <w:rFonts w:ascii="Wingdings" w:hAnsi="Wingdings"/>
      </w:rPr>
    </w:lvl>
  </w:abstractNum>
  <w:abstractNum w:abstractNumId="388" w15:restartNumberingAfterBreak="0">
    <w:nsid w:val="00000185"/>
    <w:multiLevelType w:val="hybridMultilevel"/>
    <w:tmpl w:val="00000185"/>
    <w:lvl w:ilvl="0" w:tplc="A9B4057E">
      <w:start w:val="1"/>
      <w:numFmt w:val="bullet"/>
      <w:lvlText w:val=""/>
      <w:lvlJc w:val="left"/>
      <w:pPr>
        <w:ind w:left="720" w:hanging="360"/>
      </w:pPr>
      <w:rPr>
        <w:rFonts w:ascii="Symbol" w:hAnsi="Symbol"/>
      </w:rPr>
    </w:lvl>
    <w:lvl w:ilvl="1" w:tplc="12605D20">
      <w:start w:val="1"/>
      <w:numFmt w:val="bullet"/>
      <w:lvlText w:val="o"/>
      <w:lvlJc w:val="left"/>
      <w:pPr>
        <w:tabs>
          <w:tab w:val="num" w:pos="1440"/>
        </w:tabs>
        <w:ind w:left="1440" w:hanging="360"/>
      </w:pPr>
      <w:rPr>
        <w:rFonts w:ascii="Courier New" w:hAnsi="Courier New"/>
      </w:rPr>
    </w:lvl>
    <w:lvl w:ilvl="2" w:tplc="0974F6D2">
      <w:start w:val="1"/>
      <w:numFmt w:val="bullet"/>
      <w:lvlText w:val=""/>
      <w:lvlJc w:val="left"/>
      <w:pPr>
        <w:tabs>
          <w:tab w:val="num" w:pos="2160"/>
        </w:tabs>
        <w:ind w:left="2160" w:hanging="360"/>
      </w:pPr>
      <w:rPr>
        <w:rFonts w:ascii="Wingdings" w:hAnsi="Wingdings"/>
      </w:rPr>
    </w:lvl>
    <w:lvl w:ilvl="3" w:tplc="5BEABDE0">
      <w:start w:val="1"/>
      <w:numFmt w:val="bullet"/>
      <w:lvlText w:val=""/>
      <w:lvlJc w:val="left"/>
      <w:pPr>
        <w:tabs>
          <w:tab w:val="num" w:pos="2880"/>
        </w:tabs>
        <w:ind w:left="2880" w:hanging="360"/>
      </w:pPr>
      <w:rPr>
        <w:rFonts w:ascii="Symbol" w:hAnsi="Symbol"/>
      </w:rPr>
    </w:lvl>
    <w:lvl w:ilvl="4" w:tplc="F1C0D83E">
      <w:start w:val="1"/>
      <w:numFmt w:val="bullet"/>
      <w:lvlText w:val="o"/>
      <w:lvlJc w:val="left"/>
      <w:pPr>
        <w:tabs>
          <w:tab w:val="num" w:pos="3600"/>
        </w:tabs>
        <w:ind w:left="3600" w:hanging="360"/>
      </w:pPr>
      <w:rPr>
        <w:rFonts w:ascii="Courier New" w:hAnsi="Courier New"/>
      </w:rPr>
    </w:lvl>
    <w:lvl w:ilvl="5" w:tplc="64966DB2">
      <w:start w:val="1"/>
      <w:numFmt w:val="bullet"/>
      <w:lvlText w:val=""/>
      <w:lvlJc w:val="left"/>
      <w:pPr>
        <w:tabs>
          <w:tab w:val="num" w:pos="4320"/>
        </w:tabs>
        <w:ind w:left="4320" w:hanging="360"/>
      </w:pPr>
      <w:rPr>
        <w:rFonts w:ascii="Wingdings" w:hAnsi="Wingdings"/>
      </w:rPr>
    </w:lvl>
    <w:lvl w:ilvl="6" w:tplc="C624CC48">
      <w:start w:val="1"/>
      <w:numFmt w:val="bullet"/>
      <w:lvlText w:val=""/>
      <w:lvlJc w:val="left"/>
      <w:pPr>
        <w:tabs>
          <w:tab w:val="num" w:pos="5040"/>
        </w:tabs>
        <w:ind w:left="5040" w:hanging="360"/>
      </w:pPr>
      <w:rPr>
        <w:rFonts w:ascii="Symbol" w:hAnsi="Symbol"/>
      </w:rPr>
    </w:lvl>
    <w:lvl w:ilvl="7" w:tplc="69321746">
      <w:start w:val="1"/>
      <w:numFmt w:val="bullet"/>
      <w:lvlText w:val="o"/>
      <w:lvlJc w:val="left"/>
      <w:pPr>
        <w:tabs>
          <w:tab w:val="num" w:pos="5760"/>
        </w:tabs>
        <w:ind w:left="5760" w:hanging="360"/>
      </w:pPr>
      <w:rPr>
        <w:rFonts w:ascii="Courier New" w:hAnsi="Courier New"/>
      </w:rPr>
    </w:lvl>
    <w:lvl w:ilvl="8" w:tplc="4762CC40">
      <w:start w:val="1"/>
      <w:numFmt w:val="bullet"/>
      <w:lvlText w:val=""/>
      <w:lvlJc w:val="left"/>
      <w:pPr>
        <w:tabs>
          <w:tab w:val="num" w:pos="6480"/>
        </w:tabs>
        <w:ind w:left="6480" w:hanging="360"/>
      </w:pPr>
      <w:rPr>
        <w:rFonts w:ascii="Wingdings" w:hAnsi="Wingdings"/>
      </w:rPr>
    </w:lvl>
  </w:abstractNum>
  <w:abstractNum w:abstractNumId="389" w15:restartNumberingAfterBreak="0">
    <w:nsid w:val="00000186"/>
    <w:multiLevelType w:val="hybridMultilevel"/>
    <w:tmpl w:val="00000186"/>
    <w:lvl w:ilvl="0" w:tplc="62968DAC">
      <w:start w:val="1"/>
      <w:numFmt w:val="bullet"/>
      <w:lvlText w:val=""/>
      <w:lvlJc w:val="left"/>
      <w:pPr>
        <w:ind w:left="720" w:hanging="360"/>
      </w:pPr>
      <w:rPr>
        <w:rFonts w:ascii="Symbol" w:hAnsi="Symbol"/>
      </w:rPr>
    </w:lvl>
    <w:lvl w:ilvl="1" w:tplc="679E7BE0">
      <w:start w:val="1"/>
      <w:numFmt w:val="bullet"/>
      <w:lvlText w:val="o"/>
      <w:lvlJc w:val="left"/>
      <w:pPr>
        <w:tabs>
          <w:tab w:val="num" w:pos="1440"/>
        </w:tabs>
        <w:ind w:left="1440" w:hanging="360"/>
      </w:pPr>
      <w:rPr>
        <w:rFonts w:ascii="Courier New" w:hAnsi="Courier New"/>
      </w:rPr>
    </w:lvl>
    <w:lvl w:ilvl="2" w:tplc="E52C888C">
      <w:start w:val="1"/>
      <w:numFmt w:val="bullet"/>
      <w:lvlText w:val=""/>
      <w:lvlJc w:val="left"/>
      <w:pPr>
        <w:tabs>
          <w:tab w:val="num" w:pos="2160"/>
        </w:tabs>
        <w:ind w:left="2160" w:hanging="360"/>
      </w:pPr>
      <w:rPr>
        <w:rFonts w:ascii="Wingdings" w:hAnsi="Wingdings"/>
      </w:rPr>
    </w:lvl>
    <w:lvl w:ilvl="3" w:tplc="D3DE8D2E">
      <w:start w:val="1"/>
      <w:numFmt w:val="bullet"/>
      <w:lvlText w:val=""/>
      <w:lvlJc w:val="left"/>
      <w:pPr>
        <w:tabs>
          <w:tab w:val="num" w:pos="2880"/>
        </w:tabs>
        <w:ind w:left="2880" w:hanging="360"/>
      </w:pPr>
      <w:rPr>
        <w:rFonts w:ascii="Symbol" w:hAnsi="Symbol"/>
      </w:rPr>
    </w:lvl>
    <w:lvl w:ilvl="4" w:tplc="88DAB364">
      <w:start w:val="1"/>
      <w:numFmt w:val="bullet"/>
      <w:lvlText w:val="o"/>
      <w:lvlJc w:val="left"/>
      <w:pPr>
        <w:tabs>
          <w:tab w:val="num" w:pos="3600"/>
        </w:tabs>
        <w:ind w:left="3600" w:hanging="360"/>
      </w:pPr>
      <w:rPr>
        <w:rFonts w:ascii="Courier New" w:hAnsi="Courier New"/>
      </w:rPr>
    </w:lvl>
    <w:lvl w:ilvl="5" w:tplc="BB60FEBE">
      <w:start w:val="1"/>
      <w:numFmt w:val="bullet"/>
      <w:lvlText w:val=""/>
      <w:lvlJc w:val="left"/>
      <w:pPr>
        <w:tabs>
          <w:tab w:val="num" w:pos="4320"/>
        </w:tabs>
        <w:ind w:left="4320" w:hanging="360"/>
      </w:pPr>
      <w:rPr>
        <w:rFonts w:ascii="Wingdings" w:hAnsi="Wingdings"/>
      </w:rPr>
    </w:lvl>
    <w:lvl w:ilvl="6" w:tplc="65340920">
      <w:start w:val="1"/>
      <w:numFmt w:val="bullet"/>
      <w:lvlText w:val=""/>
      <w:lvlJc w:val="left"/>
      <w:pPr>
        <w:tabs>
          <w:tab w:val="num" w:pos="5040"/>
        </w:tabs>
        <w:ind w:left="5040" w:hanging="360"/>
      </w:pPr>
      <w:rPr>
        <w:rFonts w:ascii="Symbol" w:hAnsi="Symbol"/>
      </w:rPr>
    </w:lvl>
    <w:lvl w:ilvl="7" w:tplc="5BC4C036">
      <w:start w:val="1"/>
      <w:numFmt w:val="bullet"/>
      <w:lvlText w:val="o"/>
      <w:lvlJc w:val="left"/>
      <w:pPr>
        <w:tabs>
          <w:tab w:val="num" w:pos="5760"/>
        </w:tabs>
        <w:ind w:left="5760" w:hanging="360"/>
      </w:pPr>
      <w:rPr>
        <w:rFonts w:ascii="Courier New" w:hAnsi="Courier New"/>
      </w:rPr>
    </w:lvl>
    <w:lvl w:ilvl="8" w:tplc="479CB2BA">
      <w:start w:val="1"/>
      <w:numFmt w:val="bullet"/>
      <w:lvlText w:val=""/>
      <w:lvlJc w:val="left"/>
      <w:pPr>
        <w:tabs>
          <w:tab w:val="num" w:pos="6480"/>
        </w:tabs>
        <w:ind w:left="6480" w:hanging="360"/>
      </w:pPr>
      <w:rPr>
        <w:rFonts w:ascii="Wingdings" w:hAnsi="Wingdings"/>
      </w:rPr>
    </w:lvl>
  </w:abstractNum>
  <w:abstractNum w:abstractNumId="390" w15:restartNumberingAfterBreak="0">
    <w:nsid w:val="00000187"/>
    <w:multiLevelType w:val="hybridMultilevel"/>
    <w:tmpl w:val="00000187"/>
    <w:lvl w:ilvl="0" w:tplc="0186B326">
      <w:start w:val="1"/>
      <w:numFmt w:val="bullet"/>
      <w:lvlText w:val=""/>
      <w:lvlJc w:val="left"/>
      <w:pPr>
        <w:ind w:left="720" w:hanging="360"/>
      </w:pPr>
      <w:rPr>
        <w:rFonts w:ascii="Symbol" w:hAnsi="Symbol"/>
      </w:rPr>
    </w:lvl>
    <w:lvl w:ilvl="1" w:tplc="3F4CD192">
      <w:start w:val="1"/>
      <w:numFmt w:val="bullet"/>
      <w:lvlText w:val="o"/>
      <w:lvlJc w:val="left"/>
      <w:pPr>
        <w:tabs>
          <w:tab w:val="num" w:pos="1440"/>
        </w:tabs>
        <w:ind w:left="1440" w:hanging="360"/>
      </w:pPr>
      <w:rPr>
        <w:rFonts w:ascii="Courier New" w:hAnsi="Courier New"/>
      </w:rPr>
    </w:lvl>
    <w:lvl w:ilvl="2" w:tplc="51626EA2">
      <w:start w:val="1"/>
      <w:numFmt w:val="bullet"/>
      <w:lvlText w:val=""/>
      <w:lvlJc w:val="left"/>
      <w:pPr>
        <w:tabs>
          <w:tab w:val="num" w:pos="2160"/>
        </w:tabs>
        <w:ind w:left="2160" w:hanging="360"/>
      </w:pPr>
      <w:rPr>
        <w:rFonts w:ascii="Wingdings" w:hAnsi="Wingdings"/>
      </w:rPr>
    </w:lvl>
    <w:lvl w:ilvl="3" w:tplc="BB5A18C6">
      <w:start w:val="1"/>
      <w:numFmt w:val="bullet"/>
      <w:lvlText w:val=""/>
      <w:lvlJc w:val="left"/>
      <w:pPr>
        <w:tabs>
          <w:tab w:val="num" w:pos="2880"/>
        </w:tabs>
        <w:ind w:left="2880" w:hanging="360"/>
      </w:pPr>
      <w:rPr>
        <w:rFonts w:ascii="Symbol" w:hAnsi="Symbol"/>
      </w:rPr>
    </w:lvl>
    <w:lvl w:ilvl="4" w:tplc="D48C773A">
      <w:start w:val="1"/>
      <w:numFmt w:val="bullet"/>
      <w:lvlText w:val="o"/>
      <w:lvlJc w:val="left"/>
      <w:pPr>
        <w:tabs>
          <w:tab w:val="num" w:pos="3600"/>
        </w:tabs>
        <w:ind w:left="3600" w:hanging="360"/>
      </w:pPr>
      <w:rPr>
        <w:rFonts w:ascii="Courier New" w:hAnsi="Courier New"/>
      </w:rPr>
    </w:lvl>
    <w:lvl w:ilvl="5" w:tplc="5EF2E17A">
      <w:start w:val="1"/>
      <w:numFmt w:val="bullet"/>
      <w:lvlText w:val=""/>
      <w:lvlJc w:val="left"/>
      <w:pPr>
        <w:tabs>
          <w:tab w:val="num" w:pos="4320"/>
        </w:tabs>
        <w:ind w:left="4320" w:hanging="360"/>
      </w:pPr>
      <w:rPr>
        <w:rFonts w:ascii="Wingdings" w:hAnsi="Wingdings"/>
      </w:rPr>
    </w:lvl>
    <w:lvl w:ilvl="6" w:tplc="C17C6D08">
      <w:start w:val="1"/>
      <w:numFmt w:val="bullet"/>
      <w:lvlText w:val=""/>
      <w:lvlJc w:val="left"/>
      <w:pPr>
        <w:tabs>
          <w:tab w:val="num" w:pos="5040"/>
        </w:tabs>
        <w:ind w:left="5040" w:hanging="360"/>
      </w:pPr>
      <w:rPr>
        <w:rFonts w:ascii="Symbol" w:hAnsi="Symbol"/>
      </w:rPr>
    </w:lvl>
    <w:lvl w:ilvl="7" w:tplc="6EDC5A7A">
      <w:start w:val="1"/>
      <w:numFmt w:val="bullet"/>
      <w:lvlText w:val="o"/>
      <w:lvlJc w:val="left"/>
      <w:pPr>
        <w:tabs>
          <w:tab w:val="num" w:pos="5760"/>
        </w:tabs>
        <w:ind w:left="5760" w:hanging="360"/>
      </w:pPr>
      <w:rPr>
        <w:rFonts w:ascii="Courier New" w:hAnsi="Courier New"/>
      </w:rPr>
    </w:lvl>
    <w:lvl w:ilvl="8" w:tplc="67AA626A">
      <w:start w:val="1"/>
      <w:numFmt w:val="bullet"/>
      <w:lvlText w:val=""/>
      <w:lvlJc w:val="left"/>
      <w:pPr>
        <w:tabs>
          <w:tab w:val="num" w:pos="6480"/>
        </w:tabs>
        <w:ind w:left="6480" w:hanging="360"/>
      </w:pPr>
      <w:rPr>
        <w:rFonts w:ascii="Wingdings" w:hAnsi="Wingdings"/>
      </w:rPr>
    </w:lvl>
  </w:abstractNum>
  <w:abstractNum w:abstractNumId="391" w15:restartNumberingAfterBreak="0">
    <w:nsid w:val="00000188"/>
    <w:multiLevelType w:val="hybridMultilevel"/>
    <w:tmpl w:val="00000188"/>
    <w:lvl w:ilvl="0" w:tplc="07BAC602">
      <w:start w:val="1"/>
      <w:numFmt w:val="bullet"/>
      <w:lvlText w:val=""/>
      <w:lvlJc w:val="left"/>
      <w:pPr>
        <w:ind w:left="720" w:hanging="360"/>
      </w:pPr>
      <w:rPr>
        <w:rFonts w:ascii="Symbol" w:hAnsi="Symbol"/>
      </w:rPr>
    </w:lvl>
    <w:lvl w:ilvl="1" w:tplc="C60EA9A8">
      <w:start w:val="1"/>
      <w:numFmt w:val="bullet"/>
      <w:lvlText w:val="o"/>
      <w:lvlJc w:val="left"/>
      <w:pPr>
        <w:tabs>
          <w:tab w:val="num" w:pos="1440"/>
        </w:tabs>
        <w:ind w:left="1440" w:hanging="360"/>
      </w:pPr>
      <w:rPr>
        <w:rFonts w:ascii="Courier New" w:hAnsi="Courier New"/>
      </w:rPr>
    </w:lvl>
    <w:lvl w:ilvl="2" w:tplc="217E58AA">
      <w:start w:val="1"/>
      <w:numFmt w:val="bullet"/>
      <w:lvlText w:val=""/>
      <w:lvlJc w:val="left"/>
      <w:pPr>
        <w:tabs>
          <w:tab w:val="num" w:pos="2160"/>
        </w:tabs>
        <w:ind w:left="2160" w:hanging="360"/>
      </w:pPr>
      <w:rPr>
        <w:rFonts w:ascii="Wingdings" w:hAnsi="Wingdings"/>
      </w:rPr>
    </w:lvl>
    <w:lvl w:ilvl="3" w:tplc="E39205AE">
      <w:start w:val="1"/>
      <w:numFmt w:val="bullet"/>
      <w:lvlText w:val=""/>
      <w:lvlJc w:val="left"/>
      <w:pPr>
        <w:tabs>
          <w:tab w:val="num" w:pos="2880"/>
        </w:tabs>
        <w:ind w:left="2880" w:hanging="360"/>
      </w:pPr>
      <w:rPr>
        <w:rFonts w:ascii="Symbol" w:hAnsi="Symbol"/>
      </w:rPr>
    </w:lvl>
    <w:lvl w:ilvl="4" w:tplc="41F0052A">
      <w:start w:val="1"/>
      <w:numFmt w:val="bullet"/>
      <w:lvlText w:val="o"/>
      <w:lvlJc w:val="left"/>
      <w:pPr>
        <w:tabs>
          <w:tab w:val="num" w:pos="3600"/>
        </w:tabs>
        <w:ind w:left="3600" w:hanging="360"/>
      </w:pPr>
      <w:rPr>
        <w:rFonts w:ascii="Courier New" w:hAnsi="Courier New"/>
      </w:rPr>
    </w:lvl>
    <w:lvl w:ilvl="5" w:tplc="5570389A">
      <w:start w:val="1"/>
      <w:numFmt w:val="bullet"/>
      <w:lvlText w:val=""/>
      <w:lvlJc w:val="left"/>
      <w:pPr>
        <w:tabs>
          <w:tab w:val="num" w:pos="4320"/>
        </w:tabs>
        <w:ind w:left="4320" w:hanging="360"/>
      </w:pPr>
      <w:rPr>
        <w:rFonts w:ascii="Wingdings" w:hAnsi="Wingdings"/>
      </w:rPr>
    </w:lvl>
    <w:lvl w:ilvl="6" w:tplc="EAC06D46">
      <w:start w:val="1"/>
      <w:numFmt w:val="bullet"/>
      <w:lvlText w:val=""/>
      <w:lvlJc w:val="left"/>
      <w:pPr>
        <w:tabs>
          <w:tab w:val="num" w:pos="5040"/>
        </w:tabs>
        <w:ind w:left="5040" w:hanging="360"/>
      </w:pPr>
      <w:rPr>
        <w:rFonts w:ascii="Symbol" w:hAnsi="Symbol"/>
      </w:rPr>
    </w:lvl>
    <w:lvl w:ilvl="7" w:tplc="859AC5E8">
      <w:start w:val="1"/>
      <w:numFmt w:val="bullet"/>
      <w:lvlText w:val="o"/>
      <w:lvlJc w:val="left"/>
      <w:pPr>
        <w:tabs>
          <w:tab w:val="num" w:pos="5760"/>
        </w:tabs>
        <w:ind w:left="5760" w:hanging="360"/>
      </w:pPr>
      <w:rPr>
        <w:rFonts w:ascii="Courier New" w:hAnsi="Courier New"/>
      </w:rPr>
    </w:lvl>
    <w:lvl w:ilvl="8" w:tplc="11DA538A">
      <w:start w:val="1"/>
      <w:numFmt w:val="bullet"/>
      <w:lvlText w:val=""/>
      <w:lvlJc w:val="left"/>
      <w:pPr>
        <w:tabs>
          <w:tab w:val="num" w:pos="6480"/>
        </w:tabs>
        <w:ind w:left="6480" w:hanging="360"/>
      </w:pPr>
      <w:rPr>
        <w:rFonts w:ascii="Wingdings" w:hAnsi="Wingdings"/>
      </w:rPr>
    </w:lvl>
  </w:abstractNum>
  <w:abstractNum w:abstractNumId="392" w15:restartNumberingAfterBreak="0">
    <w:nsid w:val="00000189"/>
    <w:multiLevelType w:val="hybridMultilevel"/>
    <w:tmpl w:val="00000189"/>
    <w:lvl w:ilvl="0" w:tplc="EAD2FAFC">
      <w:start w:val="1"/>
      <w:numFmt w:val="bullet"/>
      <w:lvlText w:val=""/>
      <w:lvlJc w:val="left"/>
      <w:pPr>
        <w:ind w:left="720" w:hanging="360"/>
      </w:pPr>
      <w:rPr>
        <w:rFonts w:ascii="Symbol" w:hAnsi="Symbol"/>
      </w:rPr>
    </w:lvl>
    <w:lvl w:ilvl="1" w:tplc="1842F574">
      <w:start w:val="1"/>
      <w:numFmt w:val="bullet"/>
      <w:lvlText w:val="o"/>
      <w:lvlJc w:val="left"/>
      <w:pPr>
        <w:tabs>
          <w:tab w:val="num" w:pos="1440"/>
        </w:tabs>
        <w:ind w:left="1440" w:hanging="360"/>
      </w:pPr>
      <w:rPr>
        <w:rFonts w:ascii="Courier New" w:hAnsi="Courier New"/>
      </w:rPr>
    </w:lvl>
    <w:lvl w:ilvl="2" w:tplc="F5DA4018">
      <w:start w:val="1"/>
      <w:numFmt w:val="bullet"/>
      <w:lvlText w:val=""/>
      <w:lvlJc w:val="left"/>
      <w:pPr>
        <w:tabs>
          <w:tab w:val="num" w:pos="2160"/>
        </w:tabs>
        <w:ind w:left="2160" w:hanging="360"/>
      </w:pPr>
      <w:rPr>
        <w:rFonts w:ascii="Wingdings" w:hAnsi="Wingdings"/>
      </w:rPr>
    </w:lvl>
    <w:lvl w:ilvl="3" w:tplc="695679F6">
      <w:start w:val="1"/>
      <w:numFmt w:val="bullet"/>
      <w:lvlText w:val=""/>
      <w:lvlJc w:val="left"/>
      <w:pPr>
        <w:tabs>
          <w:tab w:val="num" w:pos="2880"/>
        </w:tabs>
        <w:ind w:left="2880" w:hanging="360"/>
      </w:pPr>
      <w:rPr>
        <w:rFonts w:ascii="Symbol" w:hAnsi="Symbol"/>
      </w:rPr>
    </w:lvl>
    <w:lvl w:ilvl="4" w:tplc="4CBE7B96">
      <w:start w:val="1"/>
      <w:numFmt w:val="bullet"/>
      <w:lvlText w:val="o"/>
      <w:lvlJc w:val="left"/>
      <w:pPr>
        <w:tabs>
          <w:tab w:val="num" w:pos="3600"/>
        </w:tabs>
        <w:ind w:left="3600" w:hanging="360"/>
      </w:pPr>
      <w:rPr>
        <w:rFonts w:ascii="Courier New" w:hAnsi="Courier New"/>
      </w:rPr>
    </w:lvl>
    <w:lvl w:ilvl="5" w:tplc="9CEEED26">
      <w:start w:val="1"/>
      <w:numFmt w:val="bullet"/>
      <w:lvlText w:val=""/>
      <w:lvlJc w:val="left"/>
      <w:pPr>
        <w:tabs>
          <w:tab w:val="num" w:pos="4320"/>
        </w:tabs>
        <w:ind w:left="4320" w:hanging="360"/>
      </w:pPr>
      <w:rPr>
        <w:rFonts w:ascii="Wingdings" w:hAnsi="Wingdings"/>
      </w:rPr>
    </w:lvl>
    <w:lvl w:ilvl="6" w:tplc="59301E1A">
      <w:start w:val="1"/>
      <w:numFmt w:val="bullet"/>
      <w:lvlText w:val=""/>
      <w:lvlJc w:val="left"/>
      <w:pPr>
        <w:tabs>
          <w:tab w:val="num" w:pos="5040"/>
        </w:tabs>
        <w:ind w:left="5040" w:hanging="360"/>
      </w:pPr>
      <w:rPr>
        <w:rFonts w:ascii="Symbol" w:hAnsi="Symbol"/>
      </w:rPr>
    </w:lvl>
    <w:lvl w:ilvl="7" w:tplc="483A38DA">
      <w:start w:val="1"/>
      <w:numFmt w:val="bullet"/>
      <w:lvlText w:val="o"/>
      <w:lvlJc w:val="left"/>
      <w:pPr>
        <w:tabs>
          <w:tab w:val="num" w:pos="5760"/>
        </w:tabs>
        <w:ind w:left="5760" w:hanging="360"/>
      </w:pPr>
      <w:rPr>
        <w:rFonts w:ascii="Courier New" w:hAnsi="Courier New"/>
      </w:rPr>
    </w:lvl>
    <w:lvl w:ilvl="8" w:tplc="83C0F2F6">
      <w:start w:val="1"/>
      <w:numFmt w:val="bullet"/>
      <w:lvlText w:val=""/>
      <w:lvlJc w:val="left"/>
      <w:pPr>
        <w:tabs>
          <w:tab w:val="num" w:pos="6480"/>
        </w:tabs>
        <w:ind w:left="6480" w:hanging="360"/>
      </w:pPr>
      <w:rPr>
        <w:rFonts w:ascii="Wingdings" w:hAnsi="Wingdings"/>
      </w:rPr>
    </w:lvl>
  </w:abstractNum>
  <w:abstractNum w:abstractNumId="393" w15:restartNumberingAfterBreak="0">
    <w:nsid w:val="0000018A"/>
    <w:multiLevelType w:val="hybridMultilevel"/>
    <w:tmpl w:val="0000018A"/>
    <w:lvl w:ilvl="0" w:tplc="DEF4EB24">
      <w:start w:val="1"/>
      <w:numFmt w:val="bullet"/>
      <w:lvlText w:val=""/>
      <w:lvlJc w:val="left"/>
      <w:pPr>
        <w:ind w:left="720" w:hanging="360"/>
      </w:pPr>
      <w:rPr>
        <w:rFonts w:ascii="Symbol" w:hAnsi="Symbol"/>
      </w:rPr>
    </w:lvl>
    <w:lvl w:ilvl="1" w:tplc="89424038">
      <w:start w:val="1"/>
      <w:numFmt w:val="bullet"/>
      <w:lvlText w:val="o"/>
      <w:lvlJc w:val="left"/>
      <w:pPr>
        <w:tabs>
          <w:tab w:val="num" w:pos="1440"/>
        </w:tabs>
        <w:ind w:left="1440" w:hanging="360"/>
      </w:pPr>
      <w:rPr>
        <w:rFonts w:ascii="Courier New" w:hAnsi="Courier New"/>
      </w:rPr>
    </w:lvl>
    <w:lvl w:ilvl="2" w:tplc="17CA1FE8">
      <w:start w:val="1"/>
      <w:numFmt w:val="bullet"/>
      <w:lvlText w:val=""/>
      <w:lvlJc w:val="left"/>
      <w:pPr>
        <w:tabs>
          <w:tab w:val="num" w:pos="2160"/>
        </w:tabs>
        <w:ind w:left="2160" w:hanging="360"/>
      </w:pPr>
      <w:rPr>
        <w:rFonts w:ascii="Wingdings" w:hAnsi="Wingdings"/>
      </w:rPr>
    </w:lvl>
    <w:lvl w:ilvl="3" w:tplc="7C5C484A">
      <w:start w:val="1"/>
      <w:numFmt w:val="bullet"/>
      <w:lvlText w:val=""/>
      <w:lvlJc w:val="left"/>
      <w:pPr>
        <w:tabs>
          <w:tab w:val="num" w:pos="2880"/>
        </w:tabs>
        <w:ind w:left="2880" w:hanging="360"/>
      </w:pPr>
      <w:rPr>
        <w:rFonts w:ascii="Symbol" w:hAnsi="Symbol"/>
      </w:rPr>
    </w:lvl>
    <w:lvl w:ilvl="4" w:tplc="CB1A318A">
      <w:start w:val="1"/>
      <w:numFmt w:val="bullet"/>
      <w:lvlText w:val="o"/>
      <w:lvlJc w:val="left"/>
      <w:pPr>
        <w:tabs>
          <w:tab w:val="num" w:pos="3600"/>
        </w:tabs>
        <w:ind w:left="3600" w:hanging="360"/>
      </w:pPr>
      <w:rPr>
        <w:rFonts w:ascii="Courier New" w:hAnsi="Courier New"/>
      </w:rPr>
    </w:lvl>
    <w:lvl w:ilvl="5" w:tplc="F516D9AC">
      <w:start w:val="1"/>
      <w:numFmt w:val="bullet"/>
      <w:lvlText w:val=""/>
      <w:lvlJc w:val="left"/>
      <w:pPr>
        <w:tabs>
          <w:tab w:val="num" w:pos="4320"/>
        </w:tabs>
        <w:ind w:left="4320" w:hanging="360"/>
      </w:pPr>
      <w:rPr>
        <w:rFonts w:ascii="Wingdings" w:hAnsi="Wingdings"/>
      </w:rPr>
    </w:lvl>
    <w:lvl w:ilvl="6" w:tplc="1FE646AE">
      <w:start w:val="1"/>
      <w:numFmt w:val="bullet"/>
      <w:lvlText w:val=""/>
      <w:lvlJc w:val="left"/>
      <w:pPr>
        <w:tabs>
          <w:tab w:val="num" w:pos="5040"/>
        </w:tabs>
        <w:ind w:left="5040" w:hanging="360"/>
      </w:pPr>
      <w:rPr>
        <w:rFonts w:ascii="Symbol" w:hAnsi="Symbol"/>
      </w:rPr>
    </w:lvl>
    <w:lvl w:ilvl="7" w:tplc="E1924582">
      <w:start w:val="1"/>
      <w:numFmt w:val="bullet"/>
      <w:lvlText w:val="o"/>
      <w:lvlJc w:val="left"/>
      <w:pPr>
        <w:tabs>
          <w:tab w:val="num" w:pos="5760"/>
        </w:tabs>
        <w:ind w:left="5760" w:hanging="360"/>
      </w:pPr>
      <w:rPr>
        <w:rFonts w:ascii="Courier New" w:hAnsi="Courier New"/>
      </w:rPr>
    </w:lvl>
    <w:lvl w:ilvl="8" w:tplc="EAE6120A">
      <w:start w:val="1"/>
      <w:numFmt w:val="bullet"/>
      <w:lvlText w:val=""/>
      <w:lvlJc w:val="left"/>
      <w:pPr>
        <w:tabs>
          <w:tab w:val="num" w:pos="6480"/>
        </w:tabs>
        <w:ind w:left="6480" w:hanging="360"/>
      </w:pPr>
      <w:rPr>
        <w:rFonts w:ascii="Wingdings" w:hAnsi="Wingdings"/>
      </w:rPr>
    </w:lvl>
  </w:abstractNum>
  <w:abstractNum w:abstractNumId="394" w15:restartNumberingAfterBreak="0">
    <w:nsid w:val="0000018B"/>
    <w:multiLevelType w:val="multilevel"/>
    <w:tmpl w:val="0000018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5" w15:restartNumberingAfterBreak="0">
    <w:nsid w:val="0000018C"/>
    <w:multiLevelType w:val="hybridMultilevel"/>
    <w:tmpl w:val="0000018C"/>
    <w:lvl w:ilvl="0" w:tplc="4E765582">
      <w:start w:val="1"/>
      <w:numFmt w:val="bullet"/>
      <w:lvlText w:val=""/>
      <w:lvlJc w:val="left"/>
      <w:pPr>
        <w:ind w:left="720" w:hanging="360"/>
      </w:pPr>
      <w:rPr>
        <w:rFonts w:ascii="Symbol" w:hAnsi="Symbol"/>
      </w:rPr>
    </w:lvl>
    <w:lvl w:ilvl="1" w:tplc="F7449F50">
      <w:start w:val="1"/>
      <w:numFmt w:val="bullet"/>
      <w:lvlText w:val="o"/>
      <w:lvlJc w:val="left"/>
      <w:pPr>
        <w:tabs>
          <w:tab w:val="num" w:pos="1440"/>
        </w:tabs>
        <w:ind w:left="1440" w:hanging="360"/>
      </w:pPr>
      <w:rPr>
        <w:rFonts w:ascii="Courier New" w:hAnsi="Courier New"/>
      </w:rPr>
    </w:lvl>
    <w:lvl w:ilvl="2" w:tplc="4718E0FE">
      <w:start w:val="1"/>
      <w:numFmt w:val="bullet"/>
      <w:lvlText w:val=""/>
      <w:lvlJc w:val="left"/>
      <w:pPr>
        <w:tabs>
          <w:tab w:val="num" w:pos="2160"/>
        </w:tabs>
        <w:ind w:left="2160" w:hanging="360"/>
      </w:pPr>
      <w:rPr>
        <w:rFonts w:ascii="Wingdings" w:hAnsi="Wingdings"/>
      </w:rPr>
    </w:lvl>
    <w:lvl w:ilvl="3" w:tplc="009EEE44">
      <w:start w:val="1"/>
      <w:numFmt w:val="bullet"/>
      <w:lvlText w:val=""/>
      <w:lvlJc w:val="left"/>
      <w:pPr>
        <w:tabs>
          <w:tab w:val="num" w:pos="2880"/>
        </w:tabs>
        <w:ind w:left="2880" w:hanging="360"/>
      </w:pPr>
      <w:rPr>
        <w:rFonts w:ascii="Symbol" w:hAnsi="Symbol"/>
      </w:rPr>
    </w:lvl>
    <w:lvl w:ilvl="4" w:tplc="6E7C0748">
      <w:start w:val="1"/>
      <w:numFmt w:val="bullet"/>
      <w:lvlText w:val="o"/>
      <w:lvlJc w:val="left"/>
      <w:pPr>
        <w:tabs>
          <w:tab w:val="num" w:pos="3600"/>
        </w:tabs>
        <w:ind w:left="3600" w:hanging="360"/>
      </w:pPr>
      <w:rPr>
        <w:rFonts w:ascii="Courier New" w:hAnsi="Courier New"/>
      </w:rPr>
    </w:lvl>
    <w:lvl w:ilvl="5" w:tplc="91864192">
      <w:start w:val="1"/>
      <w:numFmt w:val="bullet"/>
      <w:lvlText w:val=""/>
      <w:lvlJc w:val="left"/>
      <w:pPr>
        <w:tabs>
          <w:tab w:val="num" w:pos="4320"/>
        </w:tabs>
        <w:ind w:left="4320" w:hanging="360"/>
      </w:pPr>
      <w:rPr>
        <w:rFonts w:ascii="Wingdings" w:hAnsi="Wingdings"/>
      </w:rPr>
    </w:lvl>
    <w:lvl w:ilvl="6" w:tplc="06F89F5C">
      <w:start w:val="1"/>
      <w:numFmt w:val="bullet"/>
      <w:lvlText w:val=""/>
      <w:lvlJc w:val="left"/>
      <w:pPr>
        <w:tabs>
          <w:tab w:val="num" w:pos="5040"/>
        </w:tabs>
        <w:ind w:left="5040" w:hanging="360"/>
      </w:pPr>
      <w:rPr>
        <w:rFonts w:ascii="Symbol" w:hAnsi="Symbol"/>
      </w:rPr>
    </w:lvl>
    <w:lvl w:ilvl="7" w:tplc="2A0A1FD2">
      <w:start w:val="1"/>
      <w:numFmt w:val="bullet"/>
      <w:lvlText w:val="o"/>
      <w:lvlJc w:val="left"/>
      <w:pPr>
        <w:tabs>
          <w:tab w:val="num" w:pos="5760"/>
        </w:tabs>
        <w:ind w:left="5760" w:hanging="360"/>
      </w:pPr>
      <w:rPr>
        <w:rFonts w:ascii="Courier New" w:hAnsi="Courier New"/>
      </w:rPr>
    </w:lvl>
    <w:lvl w:ilvl="8" w:tplc="FCC0E9AE">
      <w:start w:val="1"/>
      <w:numFmt w:val="bullet"/>
      <w:lvlText w:val=""/>
      <w:lvlJc w:val="left"/>
      <w:pPr>
        <w:tabs>
          <w:tab w:val="num" w:pos="6480"/>
        </w:tabs>
        <w:ind w:left="6480" w:hanging="360"/>
      </w:pPr>
      <w:rPr>
        <w:rFonts w:ascii="Wingdings" w:hAnsi="Wingdings"/>
      </w:rPr>
    </w:lvl>
  </w:abstractNum>
  <w:abstractNum w:abstractNumId="396" w15:restartNumberingAfterBreak="0">
    <w:nsid w:val="0000018D"/>
    <w:multiLevelType w:val="hybridMultilevel"/>
    <w:tmpl w:val="0000018D"/>
    <w:lvl w:ilvl="0" w:tplc="A20C2592">
      <w:start w:val="1"/>
      <w:numFmt w:val="bullet"/>
      <w:lvlText w:val=""/>
      <w:lvlJc w:val="left"/>
      <w:pPr>
        <w:ind w:left="720" w:hanging="360"/>
      </w:pPr>
      <w:rPr>
        <w:rFonts w:ascii="Symbol" w:hAnsi="Symbol"/>
      </w:rPr>
    </w:lvl>
    <w:lvl w:ilvl="1" w:tplc="A49EF2DA">
      <w:start w:val="1"/>
      <w:numFmt w:val="bullet"/>
      <w:lvlText w:val="o"/>
      <w:lvlJc w:val="left"/>
      <w:pPr>
        <w:tabs>
          <w:tab w:val="num" w:pos="1440"/>
        </w:tabs>
        <w:ind w:left="1440" w:hanging="360"/>
      </w:pPr>
      <w:rPr>
        <w:rFonts w:ascii="Courier New" w:hAnsi="Courier New"/>
      </w:rPr>
    </w:lvl>
    <w:lvl w:ilvl="2" w:tplc="4E7A2E52">
      <w:start w:val="1"/>
      <w:numFmt w:val="bullet"/>
      <w:lvlText w:val=""/>
      <w:lvlJc w:val="left"/>
      <w:pPr>
        <w:tabs>
          <w:tab w:val="num" w:pos="2160"/>
        </w:tabs>
        <w:ind w:left="2160" w:hanging="360"/>
      </w:pPr>
      <w:rPr>
        <w:rFonts w:ascii="Wingdings" w:hAnsi="Wingdings"/>
      </w:rPr>
    </w:lvl>
    <w:lvl w:ilvl="3" w:tplc="4B3A7AEC">
      <w:start w:val="1"/>
      <w:numFmt w:val="bullet"/>
      <w:lvlText w:val=""/>
      <w:lvlJc w:val="left"/>
      <w:pPr>
        <w:tabs>
          <w:tab w:val="num" w:pos="2880"/>
        </w:tabs>
        <w:ind w:left="2880" w:hanging="360"/>
      </w:pPr>
      <w:rPr>
        <w:rFonts w:ascii="Symbol" w:hAnsi="Symbol"/>
      </w:rPr>
    </w:lvl>
    <w:lvl w:ilvl="4" w:tplc="16CAAC74">
      <w:start w:val="1"/>
      <w:numFmt w:val="bullet"/>
      <w:lvlText w:val="o"/>
      <w:lvlJc w:val="left"/>
      <w:pPr>
        <w:tabs>
          <w:tab w:val="num" w:pos="3600"/>
        </w:tabs>
        <w:ind w:left="3600" w:hanging="360"/>
      </w:pPr>
      <w:rPr>
        <w:rFonts w:ascii="Courier New" w:hAnsi="Courier New"/>
      </w:rPr>
    </w:lvl>
    <w:lvl w:ilvl="5" w:tplc="4E22C472">
      <w:start w:val="1"/>
      <w:numFmt w:val="bullet"/>
      <w:lvlText w:val=""/>
      <w:lvlJc w:val="left"/>
      <w:pPr>
        <w:tabs>
          <w:tab w:val="num" w:pos="4320"/>
        </w:tabs>
        <w:ind w:left="4320" w:hanging="360"/>
      </w:pPr>
      <w:rPr>
        <w:rFonts w:ascii="Wingdings" w:hAnsi="Wingdings"/>
      </w:rPr>
    </w:lvl>
    <w:lvl w:ilvl="6" w:tplc="EA5C753E">
      <w:start w:val="1"/>
      <w:numFmt w:val="bullet"/>
      <w:lvlText w:val=""/>
      <w:lvlJc w:val="left"/>
      <w:pPr>
        <w:tabs>
          <w:tab w:val="num" w:pos="5040"/>
        </w:tabs>
        <w:ind w:left="5040" w:hanging="360"/>
      </w:pPr>
      <w:rPr>
        <w:rFonts w:ascii="Symbol" w:hAnsi="Symbol"/>
      </w:rPr>
    </w:lvl>
    <w:lvl w:ilvl="7" w:tplc="5B961792">
      <w:start w:val="1"/>
      <w:numFmt w:val="bullet"/>
      <w:lvlText w:val="o"/>
      <w:lvlJc w:val="left"/>
      <w:pPr>
        <w:tabs>
          <w:tab w:val="num" w:pos="5760"/>
        </w:tabs>
        <w:ind w:left="5760" w:hanging="360"/>
      </w:pPr>
      <w:rPr>
        <w:rFonts w:ascii="Courier New" w:hAnsi="Courier New"/>
      </w:rPr>
    </w:lvl>
    <w:lvl w:ilvl="8" w:tplc="88FA5198">
      <w:start w:val="1"/>
      <w:numFmt w:val="bullet"/>
      <w:lvlText w:val=""/>
      <w:lvlJc w:val="left"/>
      <w:pPr>
        <w:tabs>
          <w:tab w:val="num" w:pos="6480"/>
        </w:tabs>
        <w:ind w:left="6480" w:hanging="360"/>
      </w:pPr>
      <w:rPr>
        <w:rFonts w:ascii="Wingdings" w:hAnsi="Wingdings"/>
      </w:rPr>
    </w:lvl>
  </w:abstractNum>
  <w:abstractNum w:abstractNumId="397" w15:restartNumberingAfterBreak="0">
    <w:nsid w:val="0000018E"/>
    <w:multiLevelType w:val="hybridMultilevel"/>
    <w:tmpl w:val="0000018E"/>
    <w:lvl w:ilvl="0" w:tplc="06961250">
      <w:start w:val="1"/>
      <w:numFmt w:val="bullet"/>
      <w:lvlText w:val=""/>
      <w:lvlJc w:val="left"/>
      <w:pPr>
        <w:ind w:left="720" w:hanging="360"/>
      </w:pPr>
      <w:rPr>
        <w:rFonts w:ascii="Symbol" w:hAnsi="Symbol"/>
      </w:rPr>
    </w:lvl>
    <w:lvl w:ilvl="1" w:tplc="E98EB476">
      <w:start w:val="1"/>
      <w:numFmt w:val="bullet"/>
      <w:lvlText w:val="o"/>
      <w:lvlJc w:val="left"/>
      <w:pPr>
        <w:tabs>
          <w:tab w:val="num" w:pos="1440"/>
        </w:tabs>
        <w:ind w:left="1440" w:hanging="360"/>
      </w:pPr>
      <w:rPr>
        <w:rFonts w:ascii="Courier New" w:hAnsi="Courier New"/>
      </w:rPr>
    </w:lvl>
    <w:lvl w:ilvl="2" w:tplc="87B8337C">
      <w:start w:val="1"/>
      <w:numFmt w:val="bullet"/>
      <w:lvlText w:val=""/>
      <w:lvlJc w:val="left"/>
      <w:pPr>
        <w:tabs>
          <w:tab w:val="num" w:pos="2160"/>
        </w:tabs>
        <w:ind w:left="2160" w:hanging="360"/>
      </w:pPr>
      <w:rPr>
        <w:rFonts w:ascii="Wingdings" w:hAnsi="Wingdings"/>
      </w:rPr>
    </w:lvl>
    <w:lvl w:ilvl="3" w:tplc="A0568888">
      <w:start w:val="1"/>
      <w:numFmt w:val="bullet"/>
      <w:lvlText w:val=""/>
      <w:lvlJc w:val="left"/>
      <w:pPr>
        <w:tabs>
          <w:tab w:val="num" w:pos="2880"/>
        </w:tabs>
        <w:ind w:left="2880" w:hanging="360"/>
      </w:pPr>
      <w:rPr>
        <w:rFonts w:ascii="Symbol" w:hAnsi="Symbol"/>
      </w:rPr>
    </w:lvl>
    <w:lvl w:ilvl="4" w:tplc="2B420ACA">
      <w:start w:val="1"/>
      <w:numFmt w:val="bullet"/>
      <w:lvlText w:val="o"/>
      <w:lvlJc w:val="left"/>
      <w:pPr>
        <w:tabs>
          <w:tab w:val="num" w:pos="3600"/>
        </w:tabs>
        <w:ind w:left="3600" w:hanging="360"/>
      </w:pPr>
      <w:rPr>
        <w:rFonts w:ascii="Courier New" w:hAnsi="Courier New"/>
      </w:rPr>
    </w:lvl>
    <w:lvl w:ilvl="5" w:tplc="40149D9C">
      <w:start w:val="1"/>
      <w:numFmt w:val="bullet"/>
      <w:lvlText w:val=""/>
      <w:lvlJc w:val="left"/>
      <w:pPr>
        <w:tabs>
          <w:tab w:val="num" w:pos="4320"/>
        </w:tabs>
        <w:ind w:left="4320" w:hanging="360"/>
      </w:pPr>
      <w:rPr>
        <w:rFonts w:ascii="Wingdings" w:hAnsi="Wingdings"/>
      </w:rPr>
    </w:lvl>
    <w:lvl w:ilvl="6" w:tplc="EC80B31E">
      <w:start w:val="1"/>
      <w:numFmt w:val="bullet"/>
      <w:lvlText w:val=""/>
      <w:lvlJc w:val="left"/>
      <w:pPr>
        <w:tabs>
          <w:tab w:val="num" w:pos="5040"/>
        </w:tabs>
        <w:ind w:left="5040" w:hanging="360"/>
      </w:pPr>
      <w:rPr>
        <w:rFonts w:ascii="Symbol" w:hAnsi="Symbol"/>
      </w:rPr>
    </w:lvl>
    <w:lvl w:ilvl="7" w:tplc="0DD88D48">
      <w:start w:val="1"/>
      <w:numFmt w:val="bullet"/>
      <w:lvlText w:val="o"/>
      <w:lvlJc w:val="left"/>
      <w:pPr>
        <w:tabs>
          <w:tab w:val="num" w:pos="5760"/>
        </w:tabs>
        <w:ind w:left="5760" w:hanging="360"/>
      </w:pPr>
      <w:rPr>
        <w:rFonts w:ascii="Courier New" w:hAnsi="Courier New"/>
      </w:rPr>
    </w:lvl>
    <w:lvl w:ilvl="8" w:tplc="91AE56BC">
      <w:start w:val="1"/>
      <w:numFmt w:val="bullet"/>
      <w:lvlText w:val=""/>
      <w:lvlJc w:val="left"/>
      <w:pPr>
        <w:tabs>
          <w:tab w:val="num" w:pos="6480"/>
        </w:tabs>
        <w:ind w:left="6480" w:hanging="360"/>
      </w:pPr>
      <w:rPr>
        <w:rFonts w:ascii="Wingdings" w:hAnsi="Wingdings"/>
      </w:rPr>
    </w:lvl>
  </w:abstractNum>
  <w:abstractNum w:abstractNumId="398" w15:restartNumberingAfterBreak="0">
    <w:nsid w:val="0000018F"/>
    <w:multiLevelType w:val="hybridMultilevel"/>
    <w:tmpl w:val="0000018F"/>
    <w:lvl w:ilvl="0" w:tplc="B2806CEA">
      <w:start w:val="1"/>
      <w:numFmt w:val="bullet"/>
      <w:lvlText w:val=""/>
      <w:lvlJc w:val="left"/>
      <w:pPr>
        <w:ind w:left="720" w:hanging="360"/>
      </w:pPr>
      <w:rPr>
        <w:rFonts w:ascii="Symbol" w:hAnsi="Symbol"/>
      </w:rPr>
    </w:lvl>
    <w:lvl w:ilvl="1" w:tplc="ED543C88">
      <w:start w:val="1"/>
      <w:numFmt w:val="bullet"/>
      <w:lvlText w:val="o"/>
      <w:lvlJc w:val="left"/>
      <w:pPr>
        <w:tabs>
          <w:tab w:val="num" w:pos="1440"/>
        </w:tabs>
        <w:ind w:left="1440" w:hanging="360"/>
      </w:pPr>
      <w:rPr>
        <w:rFonts w:ascii="Courier New" w:hAnsi="Courier New"/>
      </w:rPr>
    </w:lvl>
    <w:lvl w:ilvl="2" w:tplc="78A02D18">
      <w:start w:val="1"/>
      <w:numFmt w:val="bullet"/>
      <w:lvlText w:val=""/>
      <w:lvlJc w:val="left"/>
      <w:pPr>
        <w:tabs>
          <w:tab w:val="num" w:pos="2160"/>
        </w:tabs>
        <w:ind w:left="2160" w:hanging="360"/>
      </w:pPr>
      <w:rPr>
        <w:rFonts w:ascii="Wingdings" w:hAnsi="Wingdings"/>
      </w:rPr>
    </w:lvl>
    <w:lvl w:ilvl="3" w:tplc="72E08F5E">
      <w:start w:val="1"/>
      <w:numFmt w:val="bullet"/>
      <w:lvlText w:val=""/>
      <w:lvlJc w:val="left"/>
      <w:pPr>
        <w:tabs>
          <w:tab w:val="num" w:pos="2880"/>
        </w:tabs>
        <w:ind w:left="2880" w:hanging="360"/>
      </w:pPr>
      <w:rPr>
        <w:rFonts w:ascii="Symbol" w:hAnsi="Symbol"/>
      </w:rPr>
    </w:lvl>
    <w:lvl w:ilvl="4" w:tplc="6E5408F8">
      <w:start w:val="1"/>
      <w:numFmt w:val="bullet"/>
      <w:lvlText w:val="o"/>
      <w:lvlJc w:val="left"/>
      <w:pPr>
        <w:tabs>
          <w:tab w:val="num" w:pos="3600"/>
        </w:tabs>
        <w:ind w:left="3600" w:hanging="360"/>
      </w:pPr>
      <w:rPr>
        <w:rFonts w:ascii="Courier New" w:hAnsi="Courier New"/>
      </w:rPr>
    </w:lvl>
    <w:lvl w:ilvl="5" w:tplc="7C8C878C">
      <w:start w:val="1"/>
      <w:numFmt w:val="bullet"/>
      <w:lvlText w:val=""/>
      <w:lvlJc w:val="left"/>
      <w:pPr>
        <w:tabs>
          <w:tab w:val="num" w:pos="4320"/>
        </w:tabs>
        <w:ind w:left="4320" w:hanging="360"/>
      </w:pPr>
      <w:rPr>
        <w:rFonts w:ascii="Wingdings" w:hAnsi="Wingdings"/>
      </w:rPr>
    </w:lvl>
    <w:lvl w:ilvl="6" w:tplc="9EF23AD4">
      <w:start w:val="1"/>
      <w:numFmt w:val="bullet"/>
      <w:lvlText w:val=""/>
      <w:lvlJc w:val="left"/>
      <w:pPr>
        <w:tabs>
          <w:tab w:val="num" w:pos="5040"/>
        </w:tabs>
        <w:ind w:left="5040" w:hanging="360"/>
      </w:pPr>
      <w:rPr>
        <w:rFonts w:ascii="Symbol" w:hAnsi="Symbol"/>
      </w:rPr>
    </w:lvl>
    <w:lvl w:ilvl="7" w:tplc="69E293D6">
      <w:start w:val="1"/>
      <w:numFmt w:val="bullet"/>
      <w:lvlText w:val="o"/>
      <w:lvlJc w:val="left"/>
      <w:pPr>
        <w:tabs>
          <w:tab w:val="num" w:pos="5760"/>
        </w:tabs>
        <w:ind w:left="5760" w:hanging="360"/>
      </w:pPr>
      <w:rPr>
        <w:rFonts w:ascii="Courier New" w:hAnsi="Courier New"/>
      </w:rPr>
    </w:lvl>
    <w:lvl w:ilvl="8" w:tplc="F07A0D86">
      <w:start w:val="1"/>
      <w:numFmt w:val="bullet"/>
      <w:lvlText w:val=""/>
      <w:lvlJc w:val="left"/>
      <w:pPr>
        <w:tabs>
          <w:tab w:val="num" w:pos="6480"/>
        </w:tabs>
        <w:ind w:left="6480" w:hanging="360"/>
      </w:pPr>
      <w:rPr>
        <w:rFonts w:ascii="Wingdings" w:hAnsi="Wingdings"/>
      </w:rPr>
    </w:lvl>
  </w:abstractNum>
  <w:abstractNum w:abstractNumId="399" w15:restartNumberingAfterBreak="0">
    <w:nsid w:val="00000190"/>
    <w:multiLevelType w:val="hybridMultilevel"/>
    <w:tmpl w:val="00000190"/>
    <w:lvl w:ilvl="0" w:tplc="F0C66796">
      <w:start w:val="1"/>
      <w:numFmt w:val="bullet"/>
      <w:lvlText w:val=""/>
      <w:lvlJc w:val="left"/>
      <w:pPr>
        <w:ind w:left="720" w:hanging="360"/>
      </w:pPr>
      <w:rPr>
        <w:rFonts w:ascii="Symbol" w:hAnsi="Symbol"/>
      </w:rPr>
    </w:lvl>
    <w:lvl w:ilvl="1" w:tplc="53AC3E90">
      <w:start w:val="1"/>
      <w:numFmt w:val="bullet"/>
      <w:lvlText w:val="o"/>
      <w:lvlJc w:val="left"/>
      <w:pPr>
        <w:tabs>
          <w:tab w:val="num" w:pos="1440"/>
        </w:tabs>
        <w:ind w:left="1440" w:hanging="360"/>
      </w:pPr>
      <w:rPr>
        <w:rFonts w:ascii="Courier New" w:hAnsi="Courier New"/>
      </w:rPr>
    </w:lvl>
    <w:lvl w:ilvl="2" w:tplc="685061D6">
      <w:start w:val="1"/>
      <w:numFmt w:val="bullet"/>
      <w:lvlText w:val=""/>
      <w:lvlJc w:val="left"/>
      <w:pPr>
        <w:tabs>
          <w:tab w:val="num" w:pos="2160"/>
        </w:tabs>
        <w:ind w:left="2160" w:hanging="360"/>
      </w:pPr>
      <w:rPr>
        <w:rFonts w:ascii="Wingdings" w:hAnsi="Wingdings"/>
      </w:rPr>
    </w:lvl>
    <w:lvl w:ilvl="3" w:tplc="BD1C6CB0">
      <w:start w:val="1"/>
      <w:numFmt w:val="bullet"/>
      <w:lvlText w:val=""/>
      <w:lvlJc w:val="left"/>
      <w:pPr>
        <w:tabs>
          <w:tab w:val="num" w:pos="2880"/>
        </w:tabs>
        <w:ind w:left="2880" w:hanging="360"/>
      </w:pPr>
      <w:rPr>
        <w:rFonts w:ascii="Symbol" w:hAnsi="Symbol"/>
      </w:rPr>
    </w:lvl>
    <w:lvl w:ilvl="4" w:tplc="1A022E30">
      <w:start w:val="1"/>
      <w:numFmt w:val="bullet"/>
      <w:lvlText w:val="o"/>
      <w:lvlJc w:val="left"/>
      <w:pPr>
        <w:tabs>
          <w:tab w:val="num" w:pos="3600"/>
        </w:tabs>
        <w:ind w:left="3600" w:hanging="360"/>
      </w:pPr>
      <w:rPr>
        <w:rFonts w:ascii="Courier New" w:hAnsi="Courier New"/>
      </w:rPr>
    </w:lvl>
    <w:lvl w:ilvl="5" w:tplc="2D2AF768">
      <w:start w:val="1"/>
      <w:numFmt w:val="bullet"/>
      <w:lvlText w:val=""/>
      <w:lvlJc w:val="left"/>
      <w:pPr>
        <w:tabs>
          <w:tab w:val="num" w:pos="4320"/>
        </w:tabs>
        <w:ind w:left="4320" w:hanging="360"/>
      </w:pPr>
      <w:rPr>
        <w:rFonts w:ascii="Wingdings" w:hAnsi="Wingdings"/>
      </w:rPr>
    </w:lvl>
    <w:lvl w:ilvl="6" w:tplc="F78C81C4">
      <w:start w:val="1"/>
      <w:numFmt w:val="bullet"/>
      <w:lvlText w:val=""/>
      <w:lvlJc w:val="left"/>
      <w:pPr>
        <w:tabs>
          <w:tab w:val="num" w:pos="5040"/>
        </w:tabs>
        <w:ind w:left="5040" w:hanging="360"/>
      </w:pPr>
      <w:rPr>
        <w:rFonts w:ascii="Symbol" w:hAnsi="Symbol"/>
      </w:rPr>
    </w:lvl>
    <w:lvl w:ilvl="7" w:tplc="B87A95A8">
      <w:start w:val="1"/>
      <w:numFmt w:val="bullet"/>
      <w:lvlText w:val="o"/>
      <w:lvlJc w:val="left"/>
      <w:pPr>
        <w:tabs>
          <w:tab w:val="num" w:pos="5760"/>
        </w:tabs>
        <w:ind w:left="5760" w:hanging="360"/>
      </w:pPr>
      <w:rPr>
        <w:rFonts w:ascii="Courier New" w:hAnsi="Courier New"/>
      </w:rPr>
    </w:lvl>
    <w:lvl w:ilvl="8" w:tplc="FB104624">
      <w:start w:val="1"/>
      <w:numFmt w:val="bullet"/>
      <w:lvlText w:val=""/>
      <w:lvlJc w:val="left"/>
      <w:pPr>
        <w:tabs>
          <w:tab w:val="num" w:pos="6480"/>
        </w:tabs>
        <w:ind w:left="6480" w:hanging="360"/>
      </w:pPr>
      <w:rPr>
        <w:rFonts w:ascii="Wingdings" w:hAnsi="Wingdings"/>
      </w:rPr>
    </w:lvl>
  </w:abstractNum>
  <w:abstractNum w:abstractNumId="400" w15:restartNumberingAfterBreak="0">
    <w:nsid w:val="00000191"/>
    <w:multiLevelType w:val="hybridMultilevel"/>
    <w:tmpl w:val="00000191"/>
    <w:lvl w:ilvl="0" w:tplc="AA8064FC">
      <w:start w:val="1"/>
      <w:numFmt w:val="bullet"/>
      <w:lvlText w:val=""/>
      <w:lvlJc w:val="left"/>
      <w:pPr>
        <w:ind w:left="720" w:hanging="360"/>
      </w:pPr>
      <w:rPr>
        <w:rFonts w:ascii="Symbol" w:hAnsi="Symbol"/>
      </w:rPr>
    </w:lvl>
    <w:lvl w:ilvl="1" w:tplc="8DD231EE">
      <w:start w:val="1"/>
      <w:numFmt w:val="bullet"/>
      <w:lvlText w:val="o"/>
      <w:lvlJc w:val="left"/>
      <w:pPr>
        <w:tabs>
          <w:tab w:val="num" w:pos="1440"/>
        </w:tabs>
        <w:ind w:left="1440" w:hanging="360"/>
      </w:pPr>
      <w:rPr>
        <w:rFonts w:ascii="Courier New" w:hAnsi="Courier New"/>
      </w:rPr>
    </w:lvl>
    <w:lvl w:ilvl="2" w:tplc="DC648EAA">
      <w:start w:val="1"/>
      <w:numFmt w:val="bullet"/>
      <w:lvlText w:val=""/>
      <w:lvlJc w:val="left"/>
      <w:pPr>
        <w:tabs>
          <w:tab w:val="num" w:pos="2160"/>
        </w:tabs>
        <w:ind w:left="2160" w:hanging="360"/>
      </w:pPr>
      <w:rPr>
        <w:rFonts w:ascii="Wingdings" w:hAnsi="Wingdings"/>
      </w:rPr>
    </w:lvl>
    <w:lvl w:ilvl="3" w:tplc="A39C2C24">
      <w:start w:val="1"/>
      <w:numFmt w:val="bullet"/>
      <w:lvlText w:val=""/>
      <w:lvlJc w:val="left"/>
      <w:pPr>
        <w:tabs>
          <w:tab w:val="num" w:pos="2880"/>
        </w:tabs>
        <w:ind w:left="2880" w:hanging="360"/>
      </w:pPr>
      <w:rPr>
        <w:rFonts w:ascii="Symbol" w:hAnsi="Symbol"/>
      </w:rPr>
    </w:lvl>
    <w:lvl w:ilvl="4" w:tplc="E76E1A80">
      <w:start w:val="1"/>
      <w:numFmt w:val="bullet"/>
      <w:lvlText w:val="o"/>
      <w:lvlJc w:val="left"/>
      <w:pPr>
        <w:tabs>
          <w:tab w:val="num" w:pos="3600"/>
        </w:tabs>
        <w:ind w:left="3600" w:hanging="360"/>
      </w:pPr>
      <w:rPr>
        <w:rFonts w:ascii="Courier New" w:hAnsi="Courier New"/>
      </w:rPr>
    </w:lvl>
    <w:lvl w:ilvl="5" w:tplc="05F28B9C">
      <w:start w:val="1"/>
      <w:numFmt w:val="bullet"/>
      <w:lvlText w:val=""/>
      <w:lvlJc w:val="left"/>
      <w:pPr>
        <w:tabs>
          <w:tab w:val="num" w:pos="4320"/>
        </w:tabs>
        <w:ind w:left="4320" w:hanging="360"/>
      </w:pPr>
      <w:rPr>
        <w:rFonts w:ascii="Wingdings" w:hAnsi="Wingdings"/>
      </w:rPr>
    </w:lvl>
    <w:lvl w:ilvl="6" w:tplc="45F65462">
      <w:start w:val="1"/>
      <w:numFmt w:val="bullet"/>
      <w:lvlText w:val=""/>
      <w:lvlJc w:val="left"/>
      <w:pPr>
        <w:tabs>
          <w:tab w:val="num" w:pos="5040"/>
        </w:tabs>
        <w:ind w:left="5040" w:hanging="360"/>
      </w:pPr>
      <w:rPr>
        <w:rFonts w:ascii="Symbol" w:hAnsi="Symbol"/>
      </w:rPr>
    </w:lvl>
    <w:lvl w:ilvl="7" w:tplc="8B20E6E2">
      <w:start w:val="1"/>
      <w:numFmt w:val="bullet"/>
      <w:lvlText w:val="o"/>
      <w:lvlJc w:val="left"/>
      <w:pPr>
        <w:tabs>
          <w:tab w:val="num" w:pos="5760"/>
        </w:tabs>
        <w:ind w:left="5760" w:hanging="360"/>
      </w:pPr>
      <w:rPr>
        <w:rFonts w:ascii="Courier New" w:hAnsi="Courier New"/>
      </w:rPr>
    </w:lvl>
    <w:lvl w:ilvl="8" w:tplc="F906F49E">
      <w:start w:val="1"/>
      <w:numFmt w:val="bullet"/>
      <w:lvlText w:val=""/>
      <w:lvlJc w:val="left"/>
      <w:pPr>
        <w:tabs>
          <w:tab w:val="num" w:pos="6480"/>
        </w:tabs>
        <w:ind w:left="6480" w:hanging="360"/>
      </w:pPr>
      <w:rPr>
        <w:rFonts w:ascii="Wingdings" w:hAnsi="Wingdings"/>
      </w:rPr>
    </w:lvl>
  </w:abstractNum>
  <w:abstractNum w:abstractNumId="401" w15:restartNumberingAfterBreak="0">
    <w:nsid w:val="00000192"/>
    <w:multiLevelType w:val="hybridMultilevel"/>
    <w:tmpl w:val="00000192"/>
    <w:lvl w:ilvl="0" w:tplc="06D43C2E">
      <w:start w:val="1"/>
      <w:numFmt w:val="bullet"/>
      <w:lvlText w:val=""/>
      <w:lvlJc w:val="left"/>
      <w:pPr>
        <w:ind w:left="720" w:hanging="360"/>
      </w:pPr>
      <w:rPr>
        <w:rFonts w:ascii="Symbol" w:hAnsi="Symbol"/>
      </w:rPr>
    </w:lvl>
    <w:lvl w:ilvl="1" w:tplc="1D9AE284">
      <w:start w:val="1"/>
      <w:numFmt w:val="bullet"/>
      <w:lvlText w:val="o"/>
      <w:lvlJc w:val="left"/>
      <w:pPr>
        <w:tabs>
          <w:tab w:val="num" w:pos="1440"/>
        </w:tabs>
        <w:ind w:left="1440" w:hanging="360"/>
      </w:pPr>
      <w:rPr>
        <w:rFonts w:ascii="Courier New" w:hAnsi="Courier New"/>
      </w:rPr>
    </w:lvl>
    <w:lvl w:ilvl="2" w:tplc="9D2062D6">
      <w:start w:val="1"/>
      <w:numFmt w:val="bullet"/>
      <w:lvlText w:val=""/>
      <w:lvlJc w:val="left"/>
      <w:pPr>
        <w:tabs>
          <w:tab w:val="num" w:pos="2160"/>
        </w:tabs>
        <w:ind w:left="2160" w:hanging="360"/>
      </w:pPr>
      <w:rPr>
        <w:rFonts w:ascii="Wingdings" w:hAnsi="Wingdings"/>
      </w:rPr>
    </w:lvl>
    <w:lvl w:ilvl="3" w:tplc="4B905304">
      <w:start w:val="1"/>
      <w:numFmt w:val="bullet"/>
      <w:lvlText w:val=""/>
      <w:lvlJc w:val="left"/>
      <w:pPr>
        <w:tabs>
          <w:tab w:val="num" w:pos="2880"/>
        </w:tabs>
        <w:ind w:left="2880" w:hanging="360"/>
      </w:pPr>
      <w:rPr>
        <w:rFonts w:ascii="Symbol" w:hAnsi="Symbol"/>
      </w:rPr>
    </w:lvl>
    <w:lvl w:ilvl="4" w:tplc="3CA27D76">
      <w:start w:val="1"/>
      <w:numFmt w:val="bullet"/>
      <w:lvlText w:val="o"/>
      <w:lvlJc w:val="left"/>
      <w:pPr>
        <w:tabs>
          <w:tab w:val="num" w:pos="3600"/>
        </w:tabs>
        <w:ind w:left="3600" w:hanging="360"/>
      </w:pPr>
      <w:rPr>
        <w:rFonts w:ascii="Courier New" w:hAnsi="Courier New"/>
      </w:rPr>
    </w:lvl>
    <w:lvl w:ilvl="5" w:tplc="A48C24E8">
      <w:start w:val="1"/>
      <w:numFmt w:val="bullet"/>
      <w:lvlText w:val=""/>
      <w:lvlJc w:val="left"/>
      <w:pPr>
        <w:tabs>
          <w:tab w:val="num" w:pos="4320"/>
        </w:tabs>
        <w:ind w:left="4320" w:hanging="360"/>
      </w:pPr>
      <w:rPr>
        <w:rFonts w:ascii="Wingdings" w:hAnsi="Wingdings"/>
      </w:rPr>
    </w:lvl>
    <w:lvl w:ilvl="6" w:tplc="3C5E3564">
      <w:start w:val="1"/>
      <w:numFmt w:val="bullet"/>
      <w:lvlText w:val=""/>
      <w:lvlJc w:val="left"/>
      <w:pPr>
        <w:tabs>
          <w:tab w:val="num" w:pos="5040"/>
        </w:tabs>
        <w:ind w:left="5040" w:hanging="360"/>
      </w:pPr>
      <w:rPr>
        <w:rFonts w:ascii="Symbol" w:hAnsi="Symbol"/>
      </w:rPr>
    </w:lvl>
    <w:lvl w:ilvl="7" w:tplc="C9A42B94">
      <w:start w:val="1"/>
      <w:numFmt w:val="bullet"/>
      <w:lvlText w:val="o"/>
      <w:lvlJc w:val="left"/>
      <w:pPr>
        <w:tabs>
          <w:tab w:val="num" w:pos="5760"/>
        </w:tabs>
        <w:ind w:left="5760" w:hanging="360"/>
      </w:pPr>
      <w:rPr>
        <w:rFonts w:ascii="Courier New" w:hAnsi="Courier New"/>
      </w:rPr>
    </w:lvl>
    <w:lvl w:ilvl="8" w:tplc="19180E36">
      <w:start w:val="1"/>
      <w:numFmt w:val="bullet"/>
      <w:lvlText w:val=""/>
      <w:lvlJc w:val="left"/>
      <w:pPr>
        <w:tabs>
          <w:tab w:val="num" w:pos="6480"/>
        </w:tabs>
        <w:ind w:left="6480" w:hanging="360"/>
      </w:pPr>
      <w:rPr>
        <w:rFonts w:ascii="Wingdings" w:hAnsi="Wingdings"/>
      </w:rPr>
    </w:lvl>
  </w:abstractNum>
  <w:abstractNum w:abstractNumId="402" w15:restartNumberingAfterBreak="0">
    <w:nsid w:val="00000193"/>
    <w:multiLevelType w:val="hybridMultilevel"/>
    <w:tmpl w:val="00000193"/>
    <w:lvl w:ilvl="0" w:tplc="D34820DA">
      <w:start w:val="1"/>
      <w:numFmt w:val="bullet"/>
      <w:lvlText w:val=""/>
      <w:lvlJc w:val="left"/>
      <w:pPr>
        <w:ind w:left="720" w:hanging="360"/>
      </w:pPr>
      <w:rPr>
        <w:rFonts w:ascii="Symbol" w:hAnsi="Symbol"/>
      </w:rPr>
    </w:lvl>
    <w:lvl w:ilvl="1" w:tplc="A72CBBCC">
      <w:start w:val="1"/>
      <w:numFmt w:val="bullet"/>
      <w:lvlText w:val="o"/>
      <w:lvlJc w:val="left"/>
      <w:pPr>
        <w:tabs>
          <w:tab w:val="num" w:pos="1440"/>
        </w:tabs>
        <w:ind w:left="1440" w:hanging="360"/>
      </w:pPr>
      <w:rPr>
        <w:rFonts w:ascii="Courier New" w:hAnsi="Courier New"/>
      </w:rPr>
    </w:lvl>
    <w:lvl w:ilvl="2" w:tplc="32DC95F4">
      <w:start w:val="1"/>
      <w:numFmt w:val="bullet"/>
      <w:lvlText w:val=""/>
      <w:lvlJc w:val="left"/>
      <w:pPr>
        <w:tabs>
          <w:tab w:val="num" w:pos="2160"/>
        </w:tabs>
        <w:ind w:left="2160" w:hanging="360"/>
      </w:pPr>
      <w:rPr>
        <w:rFonts w:ascii="Wingdings" w:hAnsi="Wingdings"/>
      </w:rPr>
    </w:lvl>
    <w:lvl w:ilvl="3" w:tplc="22928A0A">
      <w:start w:val="1"/>
      <w:numFmt w:val="bullet"/>
      <w:lvlText w:val=""/>
      <w:lvlJc w:val="left"/>
      <w:pPr>
        <w:tabs>
          <w:tab w:val="num" w:pos="2880"/>
        </w:tabs>
        <w:ind w:left="2880" w:hanging="360"/>
      </w:pPr>
      <w:rPr>
        <w:rFonts w:ascii="Symbol" w:hAnsi="Symbol"/>
      </w:rPr>
    </w:lvl>
    <w:lvl w:ilvl="4" w:tplc="1F4E7696">
      <w:start w:val="1"/>
      <w:numFmt w:val="bullet"/>
      <w:lvlText w:val="o"/>
      <w:lvlJc w:val="left"/>
      <w:pPr>
        <w:tabs>
          <w:tab w:val="num" w:pos="3600"/>
        </w:tabs>
        <w:ind w:left="3600" w:hanging="360"/>
      </w:pPr>
      <w:rPr>
        <w:rFonts w:ascii="Courier New" w:hAnsi="Courier New"/>
      </w:rPr>
    </w:lvl>
    <w:lvl w:ilvl="5" w:tplc="FAB22618">
      <w:start w:val="1"/>
      <w:numFmt w:val="bullet"/>
      <w:lvlText w:val=""/>
      <w:lvlJc w:val="left"/>
      <w:pPr>
        <w:tabs>
          <w:tab w:val="num" w:pos="4320"/>
        </w:tabs>
        <w:ind w:left="4320" w:hanging="360"/>
      </w:pPr>
      <w:rPr>
        <w:rFonts w:ascii="Wingdings" w:hAnsi="Wingdings"/>
      </w:rPr>
    </w:lvl>
    <w:lvl w:ilvl="6" w:tplc="CA2CA75C">
      <w:start w:val="1"/>
      <w:numFmt w:val="bullet"/>
      <w:lvlText w:val=""/>
      <w:lvlJc w:val="left"/>
      <w:pPr>
        <w:tabs>
          <w:tab w:val="num" w:pos="5040"/>
        </w:tabs>
        <w:ind w:left="5040" w:hanging="360"/>
      </w:pPr>
      <w:rPr>
        <w:rFonts w:ascii="Symbol" w:hAnsi="Symbol"/>
      </w:rPr>
    </w:lvl>
    <w:lvl w:ilvl="7" w:tplc="0C7A2832">
      <w:start w:val="1"/>
      <w:numFmt w:val="bullet"/>
      <w:lvlText w:val="o"/>
      <w:lvlJc w:val="left"/>
      <w:pPr>
        <w:tabs>
          <w:tab w:val="num" w:pos="5760"/>
        </w:tabs>
        <w:ind w:left="5760" w:hanging="360"/>
      </w:pPr>
      <w:rPr>
        <w:rFonts w:ascii="Courier New" w:hAnsi="Courier New"/>
      </w:rPr>
    </w:lvl>
    <w:lvl w:ilvl="8" w:tplc="7C3EDA82">
      <w:start w:val="1"/>
      <w:numFmt w:val="bullet"/>
      <w:lvlText w:val=""/>
      <w:lvlJc w:val="left"/>
      <w:pPr>
        <w:tabs>
          <w:tab w:val="num" w:pos="6480"/>
        </w:tabs>
        <w:ind w:left="6480" w:hanging="360"/>
      </w:pPr>
      <w:rPr>
        <w:rFonts w:ascii="Wingdings" w:hAnsi="Wingdings"/>
      </w:rPr>
    </w:lvl>
  </w:abstractNum>
  <w:abstractNum w:abstractNumId="403" w15:restartNumberingAfterBreak="0">
    <w:nsid w:val="00000194"/>
    <w:multiLevelType w:val="multilevel"/>
    <w:tmpl w:val="0000019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4" w15:restartNumberingAfterBreak="0">
    <w:nsid w:val="00000195"/>
    <w:multiLevelType w:val="multilevel"/>
    <w:tmpl w:val="0000019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5" w15:restartNumberingAfterBreak="0">
    <w:nsid w:val="00000196"/>
    <w:multiLevelType w:val="multilevel"/>
    <w:tmpl w:val="0000019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6" w15:restartNumberingAfterBreak="0">
    <w:nsid w:val="00000197"/>
    <w:multiLevelType w:val="multilevel"/>
    <w:tmpl w:val="0000019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7" w15:restartNumberingAfterBreak="0">
    <w:nsid w:val="00000198"/>
    <w:multiLevelType w:val="multilevel"/>
    <w:tmpl w:val="0000019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8" w15:restartNumberingAfterBreak="0">
    <w:nsid w:val="00000199"/>
    <w:multiLevelType w:val="hybridMultilevel"/>
    <w:tmpl w:val="00000199"/>
    <w:lvl w:ilvl="0" w:tplc="B5ACF8CA">
      <w:start w:val="1"/>
      <w:numFmt w:val="bullet"/>
      <w:lvlText w:val=""/>
      <w:lvlJc w:val="left"/>
      <w:pPr>
        <w:ind w:left="720" w:hanging="360"/>
      </w:pPr>
      <w:rPr>
        <w:rFonts w:ascii="Symbol" w:hAnsi="Symbol"/>
      </w:rPr>
    </w:lvl>
    <w:lvl w:ilvl="1" w:tplc="F6E65AFA">
      <w:start w:val="1"/>
      <w:numFmt w:val="bullet"/>
      <w:lvlText w:val="o"/>
      <w:lvlJc w:val="left"/>
      <w:pPr>
        <w:tabs>
          <w:tab w:val="num" w:pos="1440"/>
        </w:tabs>
        <w:ind w:left="1440" w:hanging="360"/>
      </w:pPr>
      <w:rPr>
        <w:rFonts w:ascii="Courier New" w:hAnsi="Courier New"/>
      </w:rPr>
    </w:lvl>
    <w:lvl w:ilvl="2" w:tplc="7E9C9F80">
      <w:start w:val="1"/>
      <w:numFmt w:val="bullet"/>
      <w:lvlText w:val=""/>
      <w:lvlJc w:val="left"/>
      <w:pPr>
        <w:tabs>
          <w:tab w:val="num" w:pos="2160"/>
        </w:tabs>
        <w:ind w:left="2160" w:hanging="360"/>
      </w:pPr>
      <w:rPr>
        <w:rFonts w:ascii="Wingdings" w:hAnsi="Wingdings"/>
      </w:rPr>
    </w:lvl>
    <w:lvl w:ilvl="3" w:tplc="726068FC">
      <w:start w:val="1"/>
      <w:numFmt w:val="bullet"/>
      <w:lvlText w:val=""/>
      <w:lvlJc w:val="left"/>
      <w:pPr>
        <w:tabs>
          <w:tab w:val="num" w:pos="2880"/>
        </w:tabs>
        <w:ind w:left="2880" w:hanging="360"/>
      </w:pPr>
      <w:rPr>
        <w:rFonts w:ascii="Symbol" w:hAnsi="Symbol"/>
      </w:rPr>
    </w:lvl>
    <w:lvl w:ilvl="4" w:tplc="13806496">
      <w:start w:val="1"/>
      <w:numFmt w:val="bullet"/>
      <w:lvlText w:val="o"/>
      <w:lvlJc w:val="left"/>
      <w:pPr>
        <w:tabs>
          <w:tab w:val="num" w:pos="3600"/>
        </w:tabs>
        <w:ind w:left="3600" w:hanging="360"/>
      </w:pPr>
      <w:rPr>
        <w:rFonts w:ascii="Courier New" w:hAnsi="Courier New"/>
      </w:rPr>
    </w:lvl>
    <w:lvl w:ilvl="5" w:tplc="41CCBBBE">
      <w:start w:val="1"/>
      <w:numFmt w:val="bullet"/>
      <w:lvlText w:val=""/>
      <w:lvlJc w:val="left"/>
      <w:pPr>
        <w:tabs>
          <w:tab w:val="num" w:pos="4320"/>
        </w:tabs>
        <w:ind w:left="4320" w:hanging="360"/>
      </w:pPr>
      <w:rPr>
        <w:rFonts w:ascii="Wingdings" w:hAnsi="Wingdings"/>
      </w:rPr>
    </w:lvl>
    <w:lvl w:ilvl="6" w:tplc="E8743BA8">
      <w:start w:val="1"/>
      <w:numFmt w:val="bullet"/>
      <w:lvlText w:val=""/>
      <w:lvlJc w:val="left"/>
      <w:pPr>
        <w:tabs>
          <w:tab w:val="num" w:pos="5040"/>
        </w:tabs>
        <w:ind w:left="5040" w:hanging="360"/>
      </w:pPr>
      <w:rPr>
        <w:rFonts w:ascii="Symbol" w:hAnsi="Symbol"/>
      </w:rPr>
    </w:lvl>
    <w:lvl w:ilvl="7" w:tplc="1A0454BE">
      <w:start w:val="1"/>
      <w:numFmt w:val="bullet"/>
      <w:lvlText w:val="o"/>
      <w:lvlJc w:val="left"/>
      <w:pPr>
        <w:tabs>
          <w:tab w:val="num" w:pos="5760"/>
        </w:tabs>
        <w:ind w:left="5760" w:hanging="360"/>
      </w:pPr>
      <w:rPr>
        <w:rFonts w:ascii="Courier New" w:hAnsi="Courier New"/>
      </w:rPr>
    </w:lvl>
    <w:lvl w:ilvl="8" w:tplc="96B8900C">
      <w:start w:val="1"/>
      <w:numFmt w:val="bullet"/>
      <w:lvlText w:val=""/>
      <w:lvlJc w:val="left"/>
      <w:pPr>
        <w:tabs>
          <w:tab w:val="num" w:pos="6480"/>
        </w:tabs>
        <w:ind w:left="6480" w:hanging="360"/>
      </w:pPr>
      <w:rPr>
        <w:rFonts w:ascii="Wingdings" w:hAnsi="Wingdings"/>
      </w:rPr>
    </w:lvl>
  </w:abstractNum>
  <w:abstractNum w:abstractNumId="409" w15:restartNumberingAfterBreak="0">
    <w:nsid w:val="0000019A"/>
    <w:multiLevelType w:val="multilevel"/>
    <w:tmpl w:val="0000019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0" w15:restartNumberingAfterBreak="0">
    <w:nsid w:val="0000019B"/>
    <w:multiLevelType w:val="multilevel"/>
    <w:tmpl w:val="0000019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1" w15:restartNumberingAfterBreak="0">
    <w:nsid w:val="0000019C"/>
    <w:multiLevelType w:val="multilevel"/>
    <w:tmpl w:val="0000019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2" w15:restartNumberingAfterBreak="0">
    <w:nsid w:val="0000019D"/>
    <w:multiLevelType w:val="multilevel"/>
    <w:tmpl w:val="0000019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3" w15:restartNumberingAfterBreak="0">
    <w:nsid w:val="0000019E"/>
    <w:multiLevelType w:val="multilevel"/>
    <w:tmpl w:val="0000019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4" w15:restartNumberingAfterBreak="0">
    <w:nsid w:val="0000019F"/>
    <w:multiLevelType w:val="hybridMultilevel"/>
    <w:tmpl w:val="0000019F"/>
    <w:lvl w:ilvl="0" w:tplc="F22C0992">
      <w:start w:val="1"/>
      <w:numFmt w:val="bullet"/>
      <w:lvlText w:val=""/>
      <w:lvlJc w:val="left"/>
      <w:pPr>
        <w:ind w:left="720" w:hanging="360"/>
      </w:pPr>
      <w:rPr>
        <w:rFonts w:ascii="Symbol" w:hAnsi="Symbol"/>
      </w:rPr>
    </w:lvl>
    <w:lvl w:ilvl="1" w:tplc="8968E46A">
      <w:start w:val="1"/>
      <w:numFmt w:val="bullet"/>
      <w:lvlText w:val="o"/>
      <w:lvlJc w:val="left"/>
      <w:pPr>
        <w:tabs>
          <w:tab w:val="num" w:pos="1440"/>
        </w:tabs>
        <w:ind w:left="1440" w:hanging="360"/>
      </w:pPr>
      <w:rPr>
        <w:rFonts w:ascii="Courier New" w:hAnsi="Courier New"/>
      </w:rPr>
    </w:lvl>
    <w:lvl w:ilvl="2" w:tplc="77FC955A">
      <w:start w:val="1"/>
      <w:numFmt w:val="bullet"/>
      <w:lvlText w:val=""/>
      <w:lvlJc w:val="left"/>
      <w:pPr>
        <w:tabs>
          <w:tab w:val="num" w:pos="2160"/>
        </w:tabs>
        <w:ind w:left="2160" w:hanging="360"/>
      </w:pPr>
      <w:rPr>
        <w:rFonts w:ascii="Wingdings" w:hAnsi="Wingdings"/>
      </w:rPr>
    </w:lvl>
    <w:lvl w:ilvl="3" w:tplc="1B3E6D34">
      <w:start w:val="1"/>
      <w:numFmt w:val="bullet"/>
      <w:lvlText w:val=""/>
      <w:lvlJc w:val="left"/>
      <w:pPr>
        <w:tabs>
          <w:tab w:val="num" w:pos="2880"/>
        </w:tabs>
        <w:ind w:left="2880" w:hanging="360"/>
      </w:pPr>
      <w:rPr>
        <w:rFonts w:ascii="Symbol" w:hAnsi="Symbol"/>
      </w:rPr>
    </w:lvl>
    <w:lvl w:ilvl="4" w:tplc="EE0273EC">
      <w:start w:val="1"/>
      <w:numFmt w:val="bullet"/>
      <w:lvlText w:val="o"/>
      <w:lvlJc w:val="left"/>
      <w:pPr>
        <w:tabs>
          <w:tab w:val="num" w:pos="3600"/>
        </w:tabs>
        <w:ind w:left="3600" w:hanging="360"/>
      </w:pPr>
      <w:rPr>
        <w:rFonts w:ascii="Courier New" w:hAnsi="Courier New"/>
      </w:rPr>
    </w:lvl>
    <w:lvl w:ilvl="5" w:tplc="8A068C7C">
      <w:start w:val="1"/>
      <w:numFmt w:val="bullet"/>
      <w:lvlText w:val=""/>
      <w:lvlJc w:val="left"/>
      <w:pPr>
        <w:tabs>
          <w:tab w:val="num" w:pos="4320"/>
        </w:tabs>
        <w:ind w:left="4320" w:hanging="360"/>
      </w:pPr>
      <w:rPr>
        <w:rFonts w:ascii="Wingdings" w:hAnsi="Wingdings"/>
      </w:rPr>
    </w:lvl>
    <w:lvl w:ilvl="6" w:tplc="D48CBB78">
      <w:start w:val="1"/>
      <w:numFmt w:val="bullet"/>
      <w:lvlText w:val=""/>
      <w:lvlJc w:val="left"/>
      <w:pPr>
        <w:tabs>
          <w:tab w:val="num" w:pos="5040"/>
        </w:tabs>
        <w:ind w:left="5040" w:hanging="360"/>
      </w:pPr>
      <w:rPr>
        <w:rFonts w:ascii="Symbol" w:hAnsi="Symbol"/>
      </w:rPr>
    </w:lvl>
    <w:lvl w:ilvl="7" w:tplc="8696AA1C">
      <w:start w:val="1"/>
      <w:numFmt w:val="bullet"/>
      <w:lvlText w:val="o"/>
      <w:lvlJc w:val="left"/>
      <w:pPr>
        <w:tabs>
          <w:tab w:val="num" w:pos="5760"/>
        </w:tabs>
        <w:ind w:left="5760" w:hanging="360"/>
      </w:pPr>
      <w:rPr>
        <w:rFonts w:ascii="Courier New" w:hAnsi="Courier New"/>
      </w:rPr>
    </w:lvl>
    <w:lvl w:ilvl="8" w:tplc="6284D1BC">
      <w:start w:val="1"/>
      <w:numFmt w:val="bullet"/>
      <w:lvlText w:val=""/>
      <w:lvlJc w:val="left"/>
      <w:pPr>
        <w:tabs>
          <w:tab w:val="num" w:pos="6480"/>
        </w:tabs>
        <w:ind w:left="6480" w:hanging="360"/>
      </w:pPr>
      <w:rPr>
        <w:rFonts w:ascii="Wingdings" w:hAnsi="Wingdings"/>
      </w:rPr>
    </w:lvl>
  </w:abstractNum>
  <w:abstractNum w:abstractNumId="415" w15:restartNumberingAfterBreak="0">
    <w:nsid w:val="000001A0"/>
    <w:multiLevelType w:val="multilevel"/>
    <w:tmpl w:val="000001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6" w15:restartNumberingAfterBreak="0">
    <w:nsid w:val="000001A1"/>
    <w:multiLevelType w:val="multilevel"/>
    <w:tmpl w:val="000001A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7" w15:restartNumberingAfterBreak="0">
    <w:nsid w:val="000001A2"/>
    <w:multiLevelType w:val="multilevel"/>
    <w:tmpl w:val="000001A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8" w15:restartNumberingAfterBreak="0">
    <w:nsid w:val="000001A3"/>
    <w:multiLevelType w:val="multilevel"/>
    <w:tmpl w:val="000001A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9" w15:restartNumberingAfterBreak="0">
    <w:nsid w:val="000001A4"/>
    <w:multiLevelType w:val="multilevel"/>
    <w:tmpl w:val="000001A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0" w15:restartNumberingAfterBreak="0">
    <w:nsid w:val="000001A5"/>
    <w:multiLevelType w:val="multilevel"/>
    <w:tmpl w:val="000001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1" w15:restartNumberingAfterBreak="0">
    <w:nsid w:val="000001A6"/>
    <w:multiLevelType w:val="multilevel"/>
    <w:tmpl w:val="000001A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2" w15:restartNumberingAfterBreak="0">
    <w:nsid w:val="000001A7"/>
    <w:multiLevelType w:val="hybridMultilevel"/>
    <w:tmpl w:val="000001A7"/>
    <w:lvl w:ilvl="0" w:tplc="D6AC013E">
      <w:start w:val="1"/>
      <w:numFmt w:val="bullet"/>
      <w:lvlText w:val=""/>
      <w:lvlJc w:val="left"/>
      <w:pPr>
        <w:ind w:left="720" w:hanging="360"/>
      </w:pPr>
      <w:rPr>
        <w:rFonts w:ascii="Symbol" w:hAnsi="Symbol"/>
      </w:rPr>
    </w:lvl>
    <w:lvl w:ilvl="1" w:tplc="029C8110">
      <w:start w:val="1"/>
      <w:numFmt w:val="bullet"/>
      <w:lvlText w:val="o"/>
      <w:lvlJc w:val="left"/>
      <w:pPr>
        <w:tabs>
          <w:tab w:val="num" w:pos="1440"/>
        </w:tabs>
        <w:ind w:left="1440" w:hanging="360"/>
      </w:pPr>
      <w:rPr>
        <w:rFonts w:ascii="Courier New" w:hAnsi="Courier New"/>
      </w:rPr>
    </w:lvl>
    <w:lvl w:ilvl="2" w:tplc="BF14115E">
      <w:start w:val="1"/>
      <w:numFmt w:val="bullet"/>
      <w:lvlText w:val=""/>
      <w:lvlJc w:val="left"/>
      <w:pPr>
        <w:tabs>
          <w:tab w:val="num" w:pos="2160"/>
        </w:tabs>
        <w:ind w:left="2160" w:hanging="360"/>
      </w:pPr>
      <w:rPr>
        <w:rFonts w:ascii="Wingdings" w:hAnsi="Wingdings"/>
      </w:rPr>
    </w:lvl>
    <w:lvl w:ilvl="3" w:tplc="C21AF616">
      <w:start w:val="1"/>
      <w:numFmt w:val="bullet"/>
      <w:lvlText w:val=""/>
      <w:lvlJc w:val="left"/>
      <w:pPr>
        <w:tabs>
          <w:tab w:val="num" w:pos="2880"/>
        </w:tabs>
        <w:ind w:left="2880" w:hanging="360"/>
      </w:pPr>
      <w:rPr>
        <w:rFonts w:ascii="Symbol" w:hAnsi="Symbol"/>
      </w:rPr>
    </w:lvl>
    <w:lvl w:ilvl="4" w:tplc="5F6C2B6A">
      <w:start w:val="1"/>
      <w:numFmt w:val="bullet"/>
      <w:lvlText w:val="o"/>
      <w:lvlJc w:val="left"/>
      <w:pPr>
        <w:tabs>
          <w:tab w:val="num" w:pos="3600"/>
        </w:tabs>
        <w:ind w:left="3600" w:hanging="360"/>
      </w:pPr>
      <w:rPr>
        <w:rFonts w:ascii="Courier New" w:hAnsi="Courier New"/>
      </w:rPr>
    </w:lvl>
    <w:lvl w:ilvl="5" w:tplc="EDDC937A">
      <w:start w:val="1"/>
      <w:numFmt w:val="bullet"/>
      <w:lvlText w:val=""/>
      <w:lvlJc w:val="left"/>
      <w:pPr>
        <w:tabs>
          <w:tab w:val="num" w:pos="4320"/>
        </w:tabs>
        <w:ind w:left="4320" w:hanging="360"/>
      </w:pPr>
      <w:rPr>
        <w:rFonts w:ascii="Wingdings" w:hAnsi="Wingdings"/>
      </w:rPr>
    </w:lvl>
    <w:lvl w:ilvl="6" w:tplc="41FA7EEC">
      <w:start w:val="1"/>
      <w:numFmt w:val="bullet"/>
      <w:lvlText w:val=""/>
      <w:lvlJc w:val="left"/>
      <w:pPr>
        <w:tabs>
          <w:tab w:val="num" w:pos="5040"/>
        </w:tabs>
        <w:ind w:left="5040" w:hanging="360"/>
      </w:pPr>
      <w:rPr>
        <w:rFonts w:ascii="Symbol" w:hAnsi="Symbol"/>
      </w:rPr>
    </w:lvl>
    <w:lvl w:ilvl="7" w:tplc="978421CA">
      <w:start w:val="1"/>
      <w:numFmt w:val="bullet"/>
      <w:lvlText w:val="o"/>
      <w:lvlJc w:val="left"/>
      <w:pPr>
        <w:tabs>
          <w:tab w:val="num" w:pos="5760"/>
        </w:tabs>
        <w:ind w:left="5760" w:hanging="360"/>
      </w:pPr>
      <w:rPr>
        <w:rFonts w:ascii="Courier New" w:hAnsi="Courier New"/>
      </w:rPr>
    </w:lvl>
    <w:lvl w:ilvl="8" w:tplc="8B2C8A88">
      <w:start w:val="1"/>
      <w:numFmt w:val="bullet"/>
      <w:lvlText w:val=""/>
      <w:lvlJc w:val="left"/>
      <w:pPr>
        <w:tabs>
          <w:tab w:val="num" w:pos="6480"/>
        </w:tabs>
        <w:ind w:left="6480" w:hanging="360"/>
      </w:pPr>
      <w:rPr>
        <w:rFonts w:ascii="Wingdings" w:hAnsi="Wingdings"/>
      </w:rPr>
    </w:lvl>
  </w:abstractNum>
  <w:abstractNum w:abstractNumId="423" w15:restartNumberingAfterBreak="0">
    <w:nsid w:val="000001A8"/>
    <w:multiLevelType w:val="multilevel"/>
    <w:tmpl w:val="000001A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4" w15:restartNumberingAfterBreak="0">
    <w:nsid w:val="000001A9"/>
    <w:multiLevelType w:val="multilevel"/>
    <w:tmpl w:val="000001A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5" w15:restartNumberingAfterBreak="0">
    <w:nsid w:val="000001AA"/>
    <w:multiLevelType w:val="multilevel"/>
    <w:tmpl w:val="000001A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6" w15:restartNumberingAfterBreak="0">
    <w:nsid w:val="000001AB"/>
    <w:multiLevelType w:val="multilevel"/>
    <w:tmpl w:val="000001A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7" w15:restartNumberingAfterBreak="0">
    <w:nsid w:val="000001AC"/>
    <w:multiLevelType w:val="multilevel"/>
    <w:tmpl w:val="000001A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8" w15:restartNumberingAfterBreak="0">
    <w:nsid w:val="000001AD"/>
    <w:multiLevelType w:val="hybridMultilevel"/>
    <w:tmpl w:val="000001AD"/>
    <w:lvl w:ilvl="0" w:tplc="D2303982">
      <w:start w:val="1"/>
      <w:numFmt w:val="bullet"/>
      <w:lvlText w:val=""/>
      <w:lvlJc w:val="left"/>
      <w:pPr>
        <w:ind w:left="720" w:hanging="360"/>
      </w:pPr>
      <w:rPr>
        <w:rFonts w:ascii="Symbol" w:hAnsi="Symbol"/>
      </w:rPr>
    </w:lvl>
    <w:lvl w:ilvl="1" w:tplc="ACDC17A0">
      <w:start w:val="1"/>
      <w:numFmt w:val="bullet"/>
      <w:lvlText w:val="o"/>
      <w:lvlJc w:val="left"/>
      <w:pPr>
        <w:tabs>
          <w:tab w:val="num" w:pos="1440"/>
        </w:tabs>
        <w:ind w:left="1440" w:hanging="360"/>
      </w:pPr>
      <w:rPr>
        <w:rFonts w:ascii="Courier New" w:hAnsi="Courier New"/>
      </w:rPr>
    </w:lvl>
    <w:lvl w:ilvl="2" w:tplc="BA24759C">
      <w:start w:val="1"/>
      <w:numFmt w:val="bullet"/>
      <w:lvlText w:val=""/>
      <w:lvlJc w:val="left"/>
      <w:pPr>
        <w:tabs>
          <w:tab w:val="num" w:pos="2160"/>
        </w:tabs>
        <w:ind w:left="2160" w:hanging="360"/>
      </w:pPr>
      <w:rPr>
        <w:rFonts w:ascii="Wingdings" w:hAnsi="Wingdings"/>
      </w:rPr>
    </w:lvl>
    <w:lvl w:ilvl="3" w:tplc="5B68024E">
      <w:start w:val="1"/>
      <w:numFmt w:val="bullet"/>
      <w:lvlText w:val=""/>
      <w:lvlJc w:val="left"/>
      <w:pPr>
        <w:tabs>
          <w:tab w:val="num" w:pos="2880"/>
        </w:tabs>
        <w:ind w:left="2880" w:hanging="360"/>
      </w:pPr>
      <w:rPr>
        <w:rFonts w:ascii="Symbol" w:hAnsi="Symbol"/>
      </w:rPr>
    </w:lvl>
    <w:lvl w:ilvl="4" w:tplc="A3160A18">
      <w:start w:val="1"/>
      <w:numFmt w:val="bullet"/>
      <w:lvlText w:val="o"/>
      <w:lvlJc w:val="left"/>
      <w:pPr>
        <w:tabs>
          <w:tab w:val="num" w:pos="3600"/>
        </w:tabs>
        <w:ind w:left="3600" w:hanging="360"/>
      </w:pPr>
      <w:rPr>
        <w:rFonts w:ascii="Courier New" w:hAnsi="Courier New"/>
      </w:rPr>
    </w:lvl>
    <w:lvl w:ilvl="5" w:tplc="A4DAC172">
      <w:start w:val="1"/>
      <w:numFmt w:val="bullet"/>
      <w:lvlText w:val=""/>
      <w:lvlJc w:val="left"/>
      <w:pPr>
        <w:tabs>
          <w:tab w:val="num" w:pos="4320"/>
        </w:tabs>
        <w:ind w:left="4320" w:hanging="360"/>
      </w:pPr>
      <w:rPr>
        <w:rFonts w:ascii="Wingdings" w:hAnsi="Wingdings"/>
      </w:rPr>
    </w:lvl>
    <w:lvl w:ilvl="6" w:tplc="D39A71BC">
      <w:start w:val="1"/>
      <w:numFmt w:val="bullet"/>
      <w:lvlText w:val=""/>
      <w:lvlJc w:val="left"/>
      <w:pPr>
        <w:tabs>
          <w:tab w:val="num" w:pos="5040"/>
        </w:tabs>
        <w:ind w:left="5040" w:hanging="360"/>
      </w:pPr>
      <w:rPr>
        <w:rFonts w:ascii="Symbol" w:hAnsi="Symbol"/>
      </w:rPr>
    </w:lvl>
    <w:lvl w:ilvl="7" w:tplc="B2888ED0">
      <w:start w:val="1"/>
      <w:numFmt w:val="bullet"/>
      <w:lvlText w:val="o"/>
      <w:lvlJc w:val="left"/>
      <w:pPr>
        <w:tabs>
          <w:tab w:val="num" w:pos="5760"/>
        </w:tabs>
        <w:ind w:left="5760" w:hanging="360"/>
      </w:pPr>
      <w:rPr>
        <w:rFonts w:ascii="Courier New" w:hAnsi="Courier New"/>
      </w:rPr>
    </w:lvl>
    <w:lvl w:ilvl="8" w:tplc="6C5A1640">
      <w:start w:val="1"/>
      <w:numFmt w:val="bullet"/>
      <w:lvlText w:val=""/>
      <w:lvlJc w:val="left"/>
      <w:pPr>
        <w:tabs>
          <w:tab w:val="num" w:pos="6480"/>
        </w:tabs>
        <w:ind w:left="6480" w:hanging="360"/>
      </w:pPr>
      <w:rPr>
        <w:rFonts w:ascii="Wingdings" w:hAnsi="Wingdings"/>
      </w:rPr>
    </w:lvl>
  </w:abstractNum>
  <w:abstractNum w:abstractNumId="429" w15:restartNumberingAfterBreak="0">
    <w:nsid w:val="000001AE"/>
    <w:multiLevelType w:val="hybridMultilevel"/>
    <w:tmpl w:val="000001AE"/>
    <w:lvl w:ilvl="0" w:tplc="C15C7AE2">
      <w:start w:val="1"/>
      <w:numFmt w:val="bullet"/>
      <w:lvlText w:val=""/>
      <w:lvlJc w:val="left"/>
      <w:pPr>
        <w:ind w:left="720" w:hanging="360"/>
      </w:pPr>
      <w:rPr>
        <w:rFonts w:ascii="Symbol" w:hAnsi="Symbol"/>
      </w:rPr>
    </w:lvl>
    <w:lvl w:ilvl="1" w:tplc="CE0C51B2">
      <w:start w:val="1"/>
      <w:numFmt w:val="bullet"/>
      <w:lvlText w:val="o"/>
      <w:lvlJc w:val="left"/>
      <w:pPr>
        <w:tabs>
          <w:tab w:val="num" w:pos="1440"/>
        </w:tabs>
        <w:ind w:left="1440" w:hanging="360"/>
      </w:pPr>
      <w:rPr>
        <w:rFonts w:ascii="Courier New" w:hAnsi="Courier New"/>
      </w:rPr>
    </w:lvl>
    <w:lvl w:ilvl="2" w:tplc="9916914E">
      <w:start w:val="1"/>
      <w:numFmt w:val="bullet"/>
      <w:lvlText w:val=""/>
      <w:lvlJc w:val="left"/>
      <w:pPr>
        <w:tabs>
          <w:tab w:val="num" w:pos="2160"/>
        </w:tabs>
        <w:ind w:left="2160" w:hanging="360"/>
      </w:pPr>
      <w:rPr>
        <w:rFonts w:ascii="Wingdings" w:hAnsi="Wingdings"/>
      </w:rPr>
    </w:lvl>
    <w:lvl w:ilvl="3" w:tplc="EB78F190">
      <w:start w:val="1"/>
      <w:numFmt w:val="bullet"/>
      <w:lvlText w:val=""/>
      <w:lvlJc w:val="left"/>
      <w:pPr>
        <w:tabs>
          <w:tab w:val="num" w:pos="2880"/>
        </w:tabs>
        <w:ind w:left="2880" w:hanging="360"/>
      </w:pPr>
      <w:rPr>
        <w:rFonts w:ascii="Symbol" w:hAnsi="Symbol"/>
      </w:rPr>
    </w:lvl>
    <w:lvl w:ilvl="4" w:tplc="C43A9BA4">
      <w:start w:val="1"/>
      <w:numFmt w:val="bullet"/>
      <w:lvlText w:val="o"/>
      <w:lvlJc w:val="left"/>
      <w:pPr>
        <w:tabs>
          <w:tab w:val="num" w:pos="3600"/>
        </w:tabs>
        <w:ind w:left="3600" w:hanging="360"/>
      </w:pPr>
      <w:rPr>
        <w:rFonts w:ascii="Courier New" w:hAnsi="Courier New"/>
      </w:rPr>
    </w:lvl>
    <w:lvl w:ilvl="5" w:tplc="6A06EC36">
      <w:start w:val="1"/>
      <w:numFmt w:val="bullet"/>
      <w:lvlText w:val=""/>
      <w:lvlJc w:val="left"/>
      <w:pPr>
        <w:tabs>
          <w:tab w:val="num" w:pos="4320"/>
        </w:tabs>
        <w:ind w:left="4320" w:hanging="360"/>
      </w:pPr>
      <w:rPr>
        <w:rFonts w:ascii="Wingdings" w:hAnsi="Wingdings"/>
      </w:rPr>
    </w:lvl>
    <w:lvl w:ilvl="6" w:tplc="9D2043C4">
      <w:start w:val="1"/>
      <w:numFmt w:val="bullet"/>
      <w:lvlText w:val=""/>
      <w:lvlJc w:val="left"/>
      <w:pPr>
        <w:tabs>
          <w:tab w:val="num" w:pos="5040"/>
        </w:tabs>
        <w:ind w:left="5040" w:hanging="360"/>
      </w:pPr>
      <w:rPr>
        <w:rFonts w:ascii="Symbol" w:hAnsi="Symbol"/>
      </w:rPr>
    </w:lvl>
    <w:lvl w:ilvl="7" w:tplc="429CEB42">
      <w:start w:val="1"/>
      <w:numFmt w:val="bullet"/>
      <w:lvlText w:val="o"/>
      <w:lvlJc w:val="left"/>
      <w:pPr>
        <w:tabs>
          <w:tab w:val="num" w:pos="5760"/>
        </w:tabs>
        <w:ind w:left="5760" w:hanging="360"/>
      </w:pPr>
      <w:rPr>
        <w:rFonts w:ascii="Courier New" w:hAnsi="Courier New"/>
      </w:rPr>
    </w:lvl>
    <w:lvl w:ilvl="8" w:tplc="CFEC0E4C">
      <w:start w:val="1"/>
      <w:numFmt w:val="bullet"/>
      <w:lvlText w:val=""/>
      <w:lvlJc w:val="left"/>
      <w:pPr>
        <w:tabs>
          <w:tab w:val="num" w:pos="6480"/>
        </w:tabs>
        <w:ind w:left="6480" w:hanging="360"/>
      </w:pPr>
      <w:rPr>
        <w:rFonts w:ascii="Wingdings" w:hAnsi="Wingdings"/>
      </w:rPr>
    </w:lvl>
  </w:abstractNum>
  <w:abstractNum w:abstractNumId="430" w15:restartNumberingAfterBreak="0">
    <w:nsid w:val="000001AF"/>
    <w:multiLevelType w:val="multilevel"/>
    <w:tmpl w:val="000001A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1" w15:restartNumberingAfterBreak="0">
    <w:nsid w:val="000001B0"/>
    <w:multiLevelType w:val="multilevel"/>
    <w:tmpl w:val="000001B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2" w15:restartNumberingAfterBreak="0">
    <w:nsid w:val="000001B1"/>
    <w:multiLevelType w:val="hybridMultilevel"/>
    <w:tmpl w:val="000001B1"/>
    <w:lvl w:ilvl="0" w:tplc="C2C20764">
      <w:start w:val="1"/>
      <w:numFmt w:val="bullet"/>
      <w:lvlText w:val=""/>
      <w:lvlJc w:val="left"/>
      <w:pPr>
        <w:ind w:left="720" w:hanging="360"/>
      </w:pPr>
      <w:rPr>
        <w:rFonts w:ascii="Symbol" w:hAnsi="Symbol"/>
      </w:rPr>
    </w:lvl>
    <w:lvl w:ilvl="1" w:tplc="EDE059C8">
      <w:start w:val="1"/>
      <w:numFmt w:val="bullet"/>
      <w:lvlText w:val="o"/>
      <w:lvlJc w:val="left"/>
      <w:pPr>
        <w:tabs>
          <w:tab w:val="num" w:pos="1440"/>
        </w:tabs>
        <w:ind w:left="1440" w:hanging="360"/>
      </w:pPr>
      <w:rPr>
        <w:rFonts w:ascii="Courier New" w:hAnsi="Courier New"/>
      </w:rPr>
    </w:lvl>
    <w:lvl w:ilvl="2" w:tplc="BC4C40BE">
      <w:start w:val="1"/>
      <w:numFmt w:val="bullet"/>
      <w:lvlText w:val=""/>
      <w:lvlJc w:val="left"/>
      <w:pPr>
        <w:tabs>
          <w:tab w:val="num" w:pos="2160"/>
        </w:tabs>
        <w:ind w:left="2160" w:hanging="360"/>
      </w:pPr>
      <w:rPr>
        <w:rFonts w:ascii="Wingdings" w:hAnsi="Wingdings"/>
      </w:rPr>
    </w:lvl>
    <w:lvl w:ilvl="3" w:tplc="3EACB484">
      <w:start w:val="1"/>
      <w:numFmt w:val="bullet"/>
      <w:lvlText w:val=""/>
      <w:lvlJc w:val="left"/>
      <w:pPr>
        <w:tabs>
          <w:tab w:val="num" w:pos="2880"/>
        </w:tabs>
        <w:ind w:left="2880" w:hanging="360"/>
      </w:pPr>
      <w:rPr>
        <w:rFonts w:ascii="Symbol" w:hAnsi="Symbol"/>
      </w:rPr>
    </w:lvl>
    <w:lvl w:ilvl="4" w:tplc="E108AFBC">
      <w:start w:val="1"/>
      <w:numFmt w:val="bullet"/>
      <w:lvlText w:val="o"/>
      <w:lvlJc w:val="left"/>
      <w:pPr>
        <w:tabs>
          <w:tab w:val="num" w:pos="3600"/>
        </w:tabs>
        <w:ind w:left="3600" w:hanging="360"/>
      </w:pPr>
      <w:rPr>
        <w:rFonts w:ascii="Courier New" w:hAnsi="Courier New"/>
      </w:rPr>
    </w:lvl>
    <w:lvl w:ilvl="5" w:tplc="3B6ADB60">
      <w:start w:val="1"/>
      <w:numFmt w:val="bullet"/>
      <w:lvlText w:val=""/>
      <w:lvlJc w:val="left"/>
      <w:pPr>
        <w:tabs>
          <w:tab w:val="num" w:pos="4320"/>
        </w:tabs>
        <w:ind w:left="4320" w:hanging="360"/>
      </w:pPr>
      <w:rPr>
        <w:rFonts w:ascii="Wingdings" w:hAnsi="Wingdings"/>
      </w:rPr>
    </w:lvl>
    <w:lvl w:ilvl="6" w:tplc="69D4772A">
      <w:start w:val="1"/>
      <w:numFmt w:val="bullet"/>
      <w:lvlText w:val=""/>
      <w:lvlJc w:val="left"/>
      <w:pPr>
        <w:tabs>
          <w:tab w:val="num" w:pos="5040"/>
        </w:tabs>
        <w:ind w:left="5040" w:hanging="360"/>
      </w:pPr>
      <w:rPr>
        <w:rFonts w:ascii="Symbol" w:hAnsi="Symbol"/>
      </w:rPr>
    </w:lvl>
    <w:lvl w:ilvl="7" w:tplc="E1FADB34">
      <w:start w:val="1"/>
      <w:numFmt w:val="bullet"/>
      <w:lvlText w:val="o"/>
      <w:lvlJc w:val="left"/>
      <w:pPr>
        <w:tabs>
          <w:tab w:val="num" w:pos="5760"/>
        </w:tabs>
        <w:ind w:left="5760" w:hanging="360"/>
      </w:pPr>
      <w:rPr>
        <w:rFonts w:ascii="Courier New" w:hAnsi="Courier New"/>
      </w:rPr>
    </w:lvl>
    <w:lvl w:ilvl="8" w:tplc="17F091B6">
      <w:start w:val="1"/>
      <w:numFmt w:val="bullet"/>
      <w:lvlText w:val=""/>
      <w:lvlJc w:val="left"/>
      <w:pPr>
        <w:tabs>
          <w:tab w:val="num" w:pos="6480"/>
        </w:tabs>
        <w:ind w:left="6480" w:hanging="360"/>
      </w:pPr>
      <w:rPr>
        <w:rFonts w:ascii="Wingdings" w:hAnsi="Wingdings"/>
      </w:rPr>
    </w:lvl>
  </w:abstractNum>
  <w:abstractNum w:abstractNumId="433" w15:restartNumberingAfterBreak="0">
    <w:nsid w:val="000001B2"/>
    <w:multiLevelType w:val="multilevel"/>
    <w:tmpl w:val="000001B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4" w15:restartNumberingAfterBreak="0">
    <w:nsid w:val="000001B3"/>
    <w:multiLevelType w:val="hybridMultilevel"/>
    <w:tmpl w:val="000001B3"/>
    <w:lvl w:ilvl="0" w:tplc="03A63E46">
      <w:start w:val="1"/>
      <w:numFmt w:val="bullet"/>
      <w:lvlText w:val=""/>
      <w:lvlJc w:val="left"/>
      <w:pPr>
        <w:ind w:left="720" w:hanging="360"/>
      </w:pPr>
      <w:rPr>
        <w:rFonts w:ascii="Symbol" w:hAnsi="Symbol"/>
      </w:rPr>
    </w:lvl>
    <w:lvl w:ilvl="1" w:tplc="915849D0">
      <w:start w:val="1"/>
      <w:numFmt w:val="bullet"/>
      <w:lvlText w:val="o"/>
      <w:lvlJc w:val="left"/>
      <w:pPr>
        <w:tabs>
          <w:tab w:val="num" w:pos="1440"/>
        </w:tabs>
        <w:ind w:left="1440" w:hanging="360"/>
      </w:pPr>
      <w:rPr>
        <w:rFonts w:ascii="Courier New" w:hAnsi="Courier New"/>
      </w:rPr>
    </w:lvl>
    <w:lvl w:ilvl="2" w:tplc="0608CF3C">
      <w:start w:val="1"/>
      <w:numFmt w:val="bullet"/>
      <w:lvlText w:val=""/>
      <w:lvlJc w:val="left"/>
      <w:pPr>
        <w:tabs>
          <w:tab w:val="num" w:pos="2160"/>
        </w:tabs>
        <w:ind w:left="2160" w:hanging="360"/>
      </w:pPr>
      <w:rPr>
        <w:rFonts w:ascii="Wingdings" w:hAnsi="Wingdings"/>
      </w:rPr>
    </w:lvl>
    <w:lvl w:ilvl="3" w:tplc="D82E1552">
      <w:start w:val="1"/>
      <w:numFmt w:val="bullet"/>
      <w:lvlText w:val=""/>
      <w:lvlJc w:val="left"/>
      <w:pPr>
        <w:tabs>
          <w:tab w:val="num" w:pos="2880"/>
        </w:tabs>
        <w:ind w:left="2880" w:hanging="360"/>
      </w:pPr>
      <w:rPr>
        <w:rFonts w:ascii="Symbol" w:hAnsi="Symbol"/>
      </w:rPr>
    </w:lvl>
    <w:lvl w:ilvl="4" w:tplc="4DC0363A">
      <w:start w:val="1"/>
      <w:numFmt w:val="bullet"/>
      <w:lvlText w:val="o"/>
      <w:lvlJc w:val="left"/>
      <w:pPr>
        <w:tabs>
          <w:tab w:val="num" w:pos="3600"/>
        </w:tabs>
        <w:ind w:left="3600" w:hanging="360"/>
      </w:pPr>
      <w:rPr>
        <w:rFonts w:ascii="Courier New" w:hAnsi="Courier New"/>
      </w:rPr>
    </w:lvl>
    <w:lvl w:ilvl="5" w:tplc="D020D886">
      <w:start w:val="1"/>
      <w:numFmt w:val="bullet"/>
      <w:lvlText w:val=""/>
      <w:lvlJc w:val="left"/>
      <w:pPr>
        <w:tabs>
          <w:tab w:val="num" w:pos="4320"/>
        </w:tabs>
        <w:ind w:left="4320" w:hanging="360"/>
      </w:pPr>
      <w:rPr>
        <w:rFonts w:ascii="Wingdings" w:hAnsi="Wingdings"/>
      </w:rPr>
    </w:lvl>
    <w:lvl w:ilvl="6" w:tplc="14F43E20">
      <w:start w:val="1"/>
      <w:numFmt w:val="bullet"/>
      <w:lvlText w:val=""/>
      <w:lvlJc w:val="left"/>
      <w:pPr>
        <w:tabs>
          <w:tab w:val="num" w:pos="5040"/>
        </w:tabs>
        <w:ind w:left="5040" w:hanging="360"/>
      </w:pPr>
      <w:rPr>
        <w:rFonts w:ascii="Symbol" w:hAnsi="Symbol"/>
      </w:rPr>
    </w:lvl>
    <w:lvl w:ilvl="7" w:tplc="A95CD670">
      <w:start w:val="1"/>
      <w:numFmt w:val="bullet"/>
      <w:lvlText w:val="o"/>
      <w:lvlJc w:val="left"/>
      <w:pPr>
        <w:tabs>
          <w:tab w:val="num" w:pos="5760"/>
        </w:tabs>
        <w:ind w:left="5760" w:hanging="360"/>
      </w:pPr>
      <w:rPr>
        <w:rFonts w:ascii="Courier New" w:hAnsi="Courier New"/>
      </w:rPr>
    </w:lvl>
    <w:lvl w:ilvl="8" w:tplc="4438A12E">
      <w:start w:val="1"/>
      <w:numFmt w:val="bullet"/>
      <w:lvlText w:val=""/>
      <w:lvlJc w:val="left"/>
      <w:pPr>
        <w:tabs>
          <w:tab w:val="num" w:pos="6480"/>
        </w:tabs>
        <w:ind w:left="6480" w:hanging="360"/>
      </w:pPr>
      <w:rPr>
        <w:rFonts w:ascii="Wingdings" w:hAnsi="Wingdings"/>
      </w:rPr>
    </w:lvl>
  </w:abstractNum>
  <w:abstractNum w:abstractNumId="435" w15:restartNumberingAfterBreak="0">
    <w:nsid w:val="000001B4"/>
    <w:multiLevelType w:val="multilevel"/>
    <w:tmpl w:val="000001B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6" w15:restartNumberingAfterBreak="0">
    <w:nsid w:val="000001B5"/>
    <w:multiLevelType w:val="hybridMultilevel"/>
    <w:tmpl w:val="000001B5"/>
    <w:lvl w:ilvl="0" w:tplc="BDFC1F66">
      <w:start w:val="1"/>
      <w:numFmt w:val="bullet"/>
      <w:lvlText w:val=""/>
      <w:lvlJc w:val="left"/>
      <w:pPr>
        <w:ind w:left="720" w:hanging="360"/>
      </w:pPr>
      <w:rPr>
        <w:rFonts w:ascii="Symbol" w:hAnsi="Symbol"/>
      </w:rPr>
    </w:lvl>
    <w:lvl w:ilvl="1" w:tplc="F0766B80">
      <w:start w:val="1"/>
      <w:numFmt w:val="bullet"/>
      <w:lvlText w:val="o"/>
      <w:lvlJc w:val="left"/>
      <w:pPr>
        <w:tabs>
          <w:tab w:val="num" w:pos="1440"/>
        </w:tabs>
        <w:ind w:left="1440" w:hanging="360"/>
      </w:pPr>
      <w:rPr>
        <w:rFonts w:ascii="Courier New" w:hAnsi="Courier New"/>
      </w:rPr>
    </w:lvl>
    <w:lvl w:ilvl="2" w:tplc="6F1A95B4">
      <w:start w:val="1"/>
      <w:numFmt w:val="bullet"/>
      <w:lvlText w:val=""/>
      <w:lvlJc w:val="left"/>
      <w:pPr>
        <w:tabs>
          <w:tab w:val="num" w:pos="2160"/>
        </w:tabs>
        <w:ind w:left="2160" w:hanging="360"/>
      </w:pPr>
      <w:rPr>
        <w:rFonts w:ascii="Wingdings" w:hAnsi="Wingdings"/>
      </w:rPr>
    </w:lvl>
    <w:lvl w:ilvl="3" w:tplc="94C4CD66">
      <w:start w:val="1"/>
      <w:numFmt w:val="bullet"/>
      <w:lvlText w:val=""/>
      <w:lvlJc w:val="left"/>
      <w:pPr>
        <w:tabs>
          <w:tab w:val="num" w:pos="2880"/>
        </w:tabs>
        <w:ind w:left="2880" w:hanging="360"/>
      </w:pPr>
      <w:rPr>
        <w:rFonts w:ascii="Symbol" w:hAnsi="Symbol"/>
      </w:rPr>
    </w:lvl>
    <w:lvl w:ilvl="4" w:tplc="8090A104">
      <w:start w:val="1"/>
      <w:numFmt w:val="bullet"/>
      <w:lvlText w:val="o"/>
      <w:lvlJc w:val="left"/>
      <w:pPr>
        <w:tabs>
          <w:tab w:val="num" w:pos="3600"/>
        </w:tabs>
        <w:ind w:left="3600" w:hanging="360"/>
      </w:pPr>
      <w:rPr>
        <w:rFonts w:ascii="Courier New" w:hAnsi="Courier New"/>
      </w:rPr>
    </w:lvl>
    <w:lvl w:ilvl="5" w:tplc="88E2D9FE">
      <w:start w:val="1"/>
      <w:numFmt w:val="bullet"/>
      <w:lvlText w:val=""/>
      <w:lvlJc w:val="left"/>
      <w:pPr>
        <w:tabs>
          <w:tab w:val="num" w:pos="4320"/>
        </w:tabs>
        <w:ind w:left="4320" w:hanging="360"/>
      </w:pPr>
      <w:rPr>
        <w:rFonts w:ascii="Wingdings" w:hAnsi="Wingdings"/>
      </w:rPr>
    </w:lvl>
    <w:lvl w:ilvl="6" w:tplc="711467A8">
      <w:start w:val="1"/>
      <w:numFmt w:val="bullet"/>
      <w:lvlText w:val=""/>
      <w:lvlJc w:val="left"/>
      <w:pPr>
        <w:tabs>
          <w:tab w:val="num" w:pos="5040"/>
        </w:tabs>
        <w:ind w:left="5040" w:hanging="360"/>
      </w:pPr>
      <w:rPr>
        <w:rFonts w:ascii="Symbol" w:hAnsi="Symbol"/>
      </w:rPr>
    </w:lvl>
    <w:lvl w:ilvl="7" w:tplc="22F44954">
      <w:start w:val="1"/>
      <w:numFmt w:val="bullet"/>
      <w:lvlText w:val="o"/>
      <w:lvlJc w:val="left"/>
      <w:pPr>
        <w:tabs>
          <w:tab w:val="num" w:pos="5760"/>
        </w:tabs>
        <w:ind w:left="5760" w:hanging="360"/>
      </w:pPr>
      <w:rPr>
        <w:rFonts w:ascii="Courier New" w:hAnsi="Courier New"/>
      </w:rPr>
    </w:lvl>
    <w:lvl w:ilvl="8" w:tplc="AD307AA0">
      <w:start w:val="1"/>
      <w:numFmt w:val="bullet"/>
      <w:lvlText w:val=""/>
      <w:lvlJc w:val="left"/>
      <w:pPr>
        <w:tabs>
          <w:tab w:val="num" w:pos="6480"/>
        </w:tabs>
        <w:ind w:left="6480" w:hanging="360"/>
      </w:pPr>
      <w:rPr>
        <w:rFonts w:ascii="Wingdings" w:hAnsi="Wingdings"/>
      </w:rPr>
    </w:lvl>
  </w:abstractNum>
  <w:abstractNum w:abstractNumId="437" w15:restartNumberingAfterBreak="0">
    <w:nsid w:val="000001B6"/>
    <w:multiLevelType w:val="multilevel"/>
    <w:tmpl w:val="000001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8" w15:restartNumberingAfterBreak="0">
    <w:nsid w:val="000001B7"/>
    <w:multiLevelType w:val="multilevel"/>
    <w:tmpl w:val="000001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9" w15:restartNumberingAfterBreak="0">
    <w:nsid w:val="000001B8"/>
    <w:multiLevelType w:val="hybridMultilevel"/>
    <w:tmpl w:val="000001B8"/>
    <w:lvl w:ilvl="0" w:tplc="DC9621F0">
      <w:start w:val="1"/>
      <w:numFmt w:val="bullet"/>
      <w:lvlText w:val=""/>
      <w:lvlJc w:val="left"/>
      <w:pPr>
        <w:ind w:left="720" w:hanging="360"/>
      </w:pPr>
      <w:rPr>
        <w:rFonts w:ascii="Symbol" w:hAnsi="Symbol"/>
      </w:rPr>
    </w:lvl>
    <w:lvl w:ilvl="1" w:tplc="399EED4E">
      <w:start w:val="1"/>
      <w:numFmt w:val="bullet"/>
      <w:lvlText w:val="o"/>
      <w:lvlJc w:val="left"/>
      <w:pPr>
        <w:tabs>
          <w:tab w:val="num" w:pos="1440"/>
        </w:tabs>
        <w:ind w:left="1440" w:hanging="360"/>
      </w:pPr>
      <w:rPr>
        <w:rFonts w:ascii="Courier New" w:hAnsi="Courier New"/>
      </w:rPr>
    </w:lvl>
    <w:lvl w:ilvl="2" w:tplc="635674F2">
      <w:start w:val="1"/>
      <w:numFmt w:val="bullet"/>
      <w:lvlText w:val=""/>
      <w:lvlJc w:val="left"/>
      <w:pPr>
        <w:tabs>
          <w:tab w:val="num" w:pos="2160"/>
        </w:tabs>
        <w:ind w:left="2160" w:hanging="360"/>
      </w:pPr>
      <w:rPr>
        <w:rFonts w:ascii="Wingdings" w:hAnsi="Wingdings"/>
      </w:rPr>
    </w:lvl>
    <w:lvl w:ilvl="3" w:tplc="DB38B6EE">
      <w:start w:val="1"/>
      <w:numFmt w:val="bullet"/>
      <w:lvlText w:val=""/>
      <w:lvlJc w:val="left"/>
      <w:pPr>
        <w:tabs>
          <w:tab w:val="num" w:pos="2880"/>
        </w:tabs>
        <w:ind w:left="2880" w:hanging="360"/>
      </w:pPr>
      <w:rPr>
        <w:rFonts w:ascii="Symbol" w:hAnsi="Symbol"/>
      </w:rPr>
    </w:lvl>
    <w:lvl w:ilvl="4" w:tplc="405EA7AE">
      <w:start w:val="1"/>
      <w:numFmt w:val="bullet"/>
      <w:lvlText w:val="o"/>
      <w:lvlJc w:val="left"/>
      <w:pPr>
        <w:tabs>
          <w:tab w:val="num" w:pos="3600"/>
        </w:tabs>
        <w:ind w:left="3600" w:hanging="360"/>
      </w:pPr>
      <w:rPr>
        <w:rFonts w:ascii="Courier New" w:hAnsi="Courier New"/>
      </w:rPr>
    </w:lvl>
    <w:lvl w:ilvl="5" w:tplc="6290C73A">
      <w:start w:val="1"/>
      <w:numFmt w:val="bullet"/>
      <w:lvlText w:val=""/>
      <w:lvlJc w:val="left"/>
      <w:pPr>
        <w:tabs>
          <w:tab w:val="num" w:pos="4320"/>
        </w:tabs>
        <w:ind w:left="4320" w:hanging="360"/>
      </w:pPr>
      <w:rPr>
        <w:rFonts w:ascii="Wingdings" w:hAnsi="Wingdings"/>
      </w:rPr>
    </w:lvl>
    <w:lvl w:ilvl="6" w:tplc="9D1EF32E">
      <w:start w:val="1"/>
      <w:numFmt w:val="bullet"/>
      <w:lvlText w:val=""/>
      <w:lvlJc w:val="left"/>
      <w:pPr>
        <w:tabs>
          <w:tab w:val="num" w:pos="5040"/>
        </w:tabs>
        <w:ind w:left="5040" w:hanging="360"/>
      </w:pPr>
      <w:rPr>
        <w:rFonts w:ascii="Symbol" w:hAnsi="Symbol"/>
      </w:rPr>
    </w:lvl>
    <w:lvl w:ilvl="7" w:tplc="C2FA8320">
      <w:start w:val="1"/>
      <w:numFmt w:val="bullet"/>
      <w:lvlText w:val="o"/>
      <w:lvlJc w:val="left"/>
      <w:pPr>
        <w:tabs>
          <w:tab w:val="num" w:pos="5760"/>
        </w:tabs>
        <w:ind w:left="5760" w:hanging="360"/>
      </w:pPr>
      <w:rPr>
        <w:rFonts w:ascii="Courier New" w:hAnsi="Courier New"/>
      </w:rPr>
    </w:lvl>
    <w:lvl w:ilvl="8" w:tplc="EBF848C8">
      <w:start w:val="1"/>
      <w:numFmt w:val="bullet"/>
      <w:lvlText w:val=""/>
      <w:lvlJc w:val="left"/>
      <w:pPr>
        <w:tabs>
          <w:tab w:val="num" w:pos="6480"/>
        </w:tabs>
        <w:ind w:left="6480" w:hanging="360"/>
      </w:pPr>
      <w:rPr>
        <w:rFonts w:ascii="Wingdings" w:hAnsi="Wingdings"/>
      </w:rPr>
    </w:lvl>
  </w:abstractNum>
  <w:abstractNum w:abstractNumId="440" w15:restartNumberingAfterBreak="0">
    <w:nsid w:val="000001B9"/>
    <w:multiLevelType w:val="hybridMultilevel"/>
    <w:tmpl w:val="000001B9"/>
    <w:lvl w:ilvl="0" w:tplc="6FAA2ECC">
      <w:start w:val="1"/>
      <w:numFmt w:val="bullet"/>
      <w:lvlText w:val=""/>
      <w:lvlJc w:val="left"/>
      <w:pPr>
        <w:ind w:left="720" w:hanging="360"/>
      </w:pPr>
      <w:rPr>
        <w:rFonts w:ascii="Symbol" w:hAnsi="Symbol"/>
      </w:rPr>
    </w:lvl>
    <w:lvl w:ilvl="1" w:tplc="C98EBFB0">
      <w:start w:val="1"/>
      <w:numFmt w:val="bullet"/>
      <w:lvlText w:val="o"/>
      <w:lvlJc w:val="left"/>
      <w:pPr>
        <w:tabs>
          <w:tab w:val="num" w:pos="1440"/>
        </w:tabs>
        <w:ind w:left="1440" w:hanging="360"/>
      </w:pPr>
      <w:rPr>
        <w:rFonts w:ascii="Courier New" w:hAnsi="Courier New"/>
      </w:rPr>
    </w:lvl>
    <w:lvl w:ilvl="2" w:tplc="7EA85BD0">
      <w:start w:val="1"/>
      <w:numFmt w:val="bullet"/>
      <w:lvlText w:val=""/>
      <w:lvlJc w:val="left"/>
      <w:pPr>
        <w:tabs>
          <w:tab w:val="num" w:pos="2160"/>
        </w:tabs>
        <w:ind w:left="2160" w:hanging="360"/>
      </w:pPr>
      <w:rPr>
        <w:rFonts w:ascii="Wingdings" w:hAnsi="Wingdings"/>
      </w:rPr>
    </w:lvl>
    <w:lvl w:ilvl="3" w:tplc="98EC42CA">
      <w:start w:val="1"/>
      <w:numFmt w:val="bullet"/>
      <w:lvlText w:val=""/>
      <w:lvlJc w:val="left"/>
      <w:pPr>
        <w:tabs>
          <w:tab w:val="num" w:pos="2880"/>
        </w:tabs>
        <w:ind w:left="2880" w:hanging="360"/>
      </w:pPr>
      <w:rPr>
        <w:rFonts w:ascii="Symbol" w:hAnsi="Symbol"/>
      </w:rPr>
    </w:lvl>
    <w:lvl w:ilvl="4" w:tplc="92DED6FE">
      <w:start w:val="1"/>
      <w:numFmt w:val="bullet"/>
      <w:lvlText w:val="o"/>
      <w:lvlJc w:val="left"/>
      <w:pPr>
        <w:tabs>
          <w:tab w:val="num" w:pos="3600"/>
        </w:tabs>
        <w:ind w:left="3600" w:hanging="360"/>
      </w:pPr>
      <w:rPr>
        <w:rFonts w:ascii="Courier New" w:hAnsi="Courier New"/>
      </w:rPr>
    </w:lvl>
    <w:lvl w:ilvl="5" w:tplc="7AD84802">
      <w:start w:val="1"/>
      <w:numFmt w:val="bullet"/>
      <w:lvlText w:val=""/>
      <w:lvlJc w:val="left"/>
      <w:pPr>
        <w:tabs>
          <w:tab w:val="num" w:pos="4320"/>
        </w:tabs>
        <w:ind w:left="4320" w:hanging="360"/>
      </w:pPr>
      <w:rPr>
        <w:rFonts w:ascii="Wingdings" w:hAnsi="Wingdings"/>
      </w:rPr>
    </w:lvl>
    <w:lvl w:ilvl="6" w:tplc="CBAC42A2">
      <w:start w:val="1"/>
      <w:numFmt w:val="bullet"/>
      <w:lvlText w:val=""/>
      <w:lvlJc w:val="left"/>
      <w:pPr>
        <w:tabs>
          <w:tab w:val="num" w:pos="5040"/>
        </w:tabs>
        <w:ind w:left="5040" w:hanging="360"/>
      </w:pPr>
      <w:rPr>
        <w:rFonts w:ascii="Symbol" w:hAnsi="Symbol"/>
      </w:rPr>
    </w:lvl>
    <w:lvl w:ilvl="7" w:tplc="A62C7BA2">
      <w:start w:val="1"/>
      <w:numFmt w:val="bullet"/>
      <w:lvlText w:val="o"/>
      <w:lvlJc w:val="left"/>
      <w:pPr>
        <w:tabs>
          <w:tab w:val="num" w:pos="5760"/>
        </w:tabs>
        <w:ind w:left="5760" w:hanging="360"/>
      </w:pPr>
      <w:rPr>
        <w:rFonts w:ascii="Courier New" w:hAnsi="Courier New"/>
      </w:rPr>
    </w:lvl>
    <w:lvl w:ilvl="8" w:tplc="9918C28E">
      <w:start w:val="1"/>
      <w:numFmt w:val="bullet"/>
      <w:lvlText w:val=""/>
      <w:lvlJc w:val="left"/>
      <w:pPr>
        <w:tabs>
          <w:tab w:val="num" w:pos="6480"/>
        </w:tabs>
        <w:ind w:left="6480" w:hanging="360"/>
      </w:pPr>
      <w:rPr>
        <w:rFonts w:ascii="Wingdings" w:hAnsi="Wingdings"/>
      </w:rPr>
    </w:lvl>
  </w:abstractNum>
  <w:abstractNum w:abstractNumId="441" w15:restartNumberingAfterBreak="0">
    <w:nsid w:val="000001BA"/>
    <w:multiLevelType w:val="hybridMultilevel"/>
    <w:tmpl w:val="000001BA"/>
    <w:lvl w:ilvl="0" w:tplc="A036A476">
      <w:start w:val="1"/>
      <w:numFmt w:val="bullet"/>
      <w:lvlText w:val=""/>
      <w:lvlJc w:val="left"/>
      <w:pPr>
        <w:ind w:left="720" w:hanging="360"/>
      </w:pPr>
      <w:rPr>
        <w:rFonts w:ascii="Symbol" w:hAnsi="Symbol"/>
      </w:rPr>
    </w:lvl>
    <w:lvl w:ilvl="1" w:tplc="D0AE19CC">
      <w:start w:val="1"/>
      <w:numFmt w:val="bullet"/>
      <w:lvlText w:val="o"/>
      <w:lvlJc w:val="left"/>
      <w:pPr>
        <w:tabs>
          <w:tab w:val="num" w:pos="1440"/>
        </w:tabs>
        <w:ind w:left="1440" w:hanging="360"/>
      </w:pPr>
      <w:rPr>
        <w:rFonts w:ascii="Courier New" w:hAnsi="Courier New"/>
      </w:rPr>
    </w:lvl>
    <w:lvl w:ilvl="2" w:tplc="F348CD94">
      <w:start w:val="1"/>
      <w:numFmt w:val="bullet"/>
      <w:lvlText w:val=""/>
      <w:lvlJc w:val="left"/>
      <w:pPr>
        <w:tabs>
          <w:tab w:val="num" w:pos="2160"/>
        </w:tabs>
        <w:ind w:left="2160" w:hanging="360"/>
      </w:pPr>
      <w:rPr>
        <w:rFonts w:ascii="Wingdings" w:hAnsi="Wingdings"/>
      </w:rPr>
    </w:lvl>
    <w:lvl w:ilvl="3" w:tplc="3F04084E">
      <w:start w:val="1"/>
      <w:numFmt w:val="bullet"/>
      <w:lvlText w:val=""/>
      <w:lvlJc w:val="left"/>
      <w:pPr>
        <w:tabs>
          <w:tab w:val="num" w:pos="2880"/>
        </w:tabs>
        <w:ind w:left="2880" w:hanging="360"/>
      </w:pPr>
      <w:rPr>
        <w:rFonts w:ascii="Symbol" w:hAnsi="Symbol"/>
      </w:rPr>
    </w:lvl>
    <w:lvl w:ilvl="4" w:tplc="E1F89218">
      <w:start w:val="1"/>
      <w:numFmt w:val="bullet"/>
      <w:lvlText w:val="o"/>
      <w:lvlJc w:val="left"/>
      <w:pPr>
        <w:tabs>
          <w:tab w:val="num" w:pos="3600"/>
        </w:tabs>
        <w:ind w:left="3600" w:hanging="360"/>
      </w:pPr>
      <w:rPr>
        <w:rFonts w:ascii="Courier New" w:hAnsi="Courier New"/>
      </w:rPr>
    </w:lvl>
    <w:lvl w:ilvl="5" w:tplc="25242EFA">
      <w:start w:val="1"/>
      <w:numFmt w:val="bullet"/>
      <w:lvlText w:val=""/>
      <w:lvlJc w:val="left"/>
      <w:pPr>
        <w:tabs>
          <w:tab w:val="num" w:pos="4320"/>
        </w:tabs>
        <w:ind w:left="4320" w:hanging="360"/>
      </w:pPr>
      <w:rPr>
        <w:rFonts w:ascii="Wingdings" w:hAnsi="Wingdings"/>
      </w:rPr>
    </w:lvl>
    <w:lvl w:ilvl="6" w:tplc="B5E81E30">
      <w:start w:val="1"/>
      <w:numFmt w:val="bullet"/>
      <w:lvlText w:val=""/>
      <w:lvlJc w:val="left"/>
      <w:pPr>
        <w:tabs>
          <w:tab w:val="num" w:pos="5040"/>
        </w:tabs>
        <w:ind w:left="5040" w:hanging="360"/>
      </w:pPr>
      <w:rPr>
        <w:rFonts w:ascii="Symbol" w:hAnsi="Symbol"/>
      </w:rPr>
    </w:lvl>
    <w:lvl w:ilvl="7" w:tplc="56961E46">
      <w:start w:val="1"/>
      <w:numFmt w:val="bullet"/>
      <w:lvlText w:val="o"/>
      <w:lvlJc w:val="left"/>
      <w:pPr>
        <w:tabs>
          <w:tab w:val="num" w:pos="5760"/>
        </w:tabs>
        <w:ind w:left="5760" w:hanging="360"/>
      </w:pPr>
      <w:rPr>
        <w:rFonts w:ascii="Courier New" w:hAnsi="Courier New"/>
      </w:rPr>
    </w:lvl>
    <w:lvl w:ilvl="8" w:tplc="D9CAA07C">
      <w:start w:val="1"/>
      <w:numFmt w:val="bullet"/>
      <w:lvlText w:val=""/>
      <w:lvlJc w:val="left"/>
      <w:pPr>
        <w:tabs>
          <w:tab w:val="num" w:pos="6480"/>
        </w:tabs>
        <w:ind w:left="6480" w:hanging="360"/>
      </w:pPr>
      <w:rPr>
        <w:rFonts w:ascii="Wingdings" w:hAnsi="Wingdings"/>
      </w:rPr>
    </w:lvl>
  </w:abstractNum>
  <w:abstractNum w:abstractNumId="442" w15:restartNumberingAfterBreak="0">
    <w:nsid w:val="000001BB"/>
    <w:multiLevelType w:val="hybridMultilevel"/>
    <w:tmpl w:val="000001BB"/>
    <w:lvl w:ilvl="0" w:tplc="483C9032">
      <w:start w:val="1"/>
      <w:numFmt w:val="bullet"/>
      <w:lvlText w:val=""/>
      <w:lvlJc w:val="left"/>
      <w:pPr>
        <w:ind w:left="720" w:hanging="360"/>
      </w:pPr>
      <w:rPr>
        <w:rFonts w:ascii="Symbol" w:hAnsi="Symbol"/>
      </w:rPr>
    </w:lvl>
    <w:lvl w:ilvl="1" w:tplc="50A2D662">
      <w:start w:val="1"/>
      <w:numFmt w:val="bullet"/>
      <w:lvlText w:val="o"/>
      <w:lvlJc w:val="left"/>
      <w:pPr>
        <w:tabs>
          <w:tab w:val="num" w:pos="1440"/>
        </w:tabs>
        <w:ind w:left="1440" w:hanging="360"/>
      </w:pPr>
      <w:rPr>
        <w:rFonts w:ascii="Courier New" w:hAnsi="Courier New"/>
      </w:rPr>
    </w:lvl>
    <w:lvl w:ilvl="2" w:tplc="0BCA8EEA">
      <w:start w:val="1"/>
      <w:numFmt w:val="bullet"/>
      <w:lvlText w:val=""/>
      <w:lvlJc w:val="left"/>
      <w:pPr>
        <w:tabs>
          <w:tab w:val="num" w:pos="2160"/>
        </w:tabs>
        <w:ind w:left="2160" w:hanging="360"/>
      </w:pPr>
      <w:rPr>
        <w:rFonts w:ascii="Wingdings" w:hAnsi="Wingdings"/>
      </w:rPr>
    </w:lvl>
    <w:lvl w:ilvl="3" w:tplc="4DB8034C">
      <w:start w:val="1"/>
      <w:numFmt w:val="bullet"/>
      <w:lvlText w:val=""/>
      <w:lvlJc w:val="left"/>
      <w:pPr>
        <w:tabs>
          <w:tab w:val="num" w:pos="2880"/>
        </w:tabs>
        <w:ind w:left="2880" w:hanging="360"/>
      </w:pPr>
      <w:rPr>
        <w:rFonts w:ascii="Symbol" w:hAnsi="Symbol"/>
      </w:rPr>
    </w:lvl>
    <w:lvl w:ilvl="4" w:tplc="D8B09542">
      <w:start w:val="1"/>
      <w:numFmt w:val="bullet"/>
      <w:lvlText w:val="o"/>
      <w:lvlJc w:val="left"/>
      <w:pPr>
        <w:tabs>
          <w:tab w:val="num" w:pos="3600"/>
        </w:tabs>
        <w:ind w:left="3600" w:hanging="360"/>
      </w:pPr>
      <w:rPr>
        <w:rFonts w:ascii="Courier New" w:hAnsi="Courier New"/>
      </w:rPr>
    </w:lvl>
    <w:lvl w:ilvl="5" w:tplc="9D1EF1D6">
      <w:start w:val="1"/>
      <w:numFmt w:val="bullet"/>
      <w:lvlText w:val=""/>
      <w:lvlJc w:val="left"/>
      <w:pPr>
        <w:tabs>
          <w:tab w:val="num" w:pos="4320"/>
        </w:tabs>
        <w:ind w:left="4320" w:hanging="360"/>
      </w:pPr>
      <w:rPr>
        <w:rFonts w:ascii="Wingdings" w:hAnsi="Wingdings"/>
      </w:rPr>
    </w:lvl>
    <w:lvl w:ilvl="6" w:tplc="69043B92">
      <w:start w:val="1"/>
      <w:numFmt w:val="bullet"/>
      <w:lvlText w:val=""/>
      <w:lvlJc w:val="left"/>
      <w:pPr>
        <w:tabs>
          <w:tab w:val="num" w:pos="5040"/>
        </w:tabs>
        <w:ind w:left="5040" w:hanging="360"/>
      </w:pPr>
      <w:rPr>
        <w:rFonts w:ascii="Symbol" w:hAnsi="Symbol"/>
      </w:rPr>
    </w:lvl>
    <w:lvl w:ilvl="7" w:tplc="AF700F52">
      <w:start w:val="1"/>
      <w:numFmt w:val="bullet"/>
      <w:lvlText w:val="o"/>
      <w:lvlJc w:val="left"/>
      <w:pPr>
        <w:tabs>
          <w:tab w:val="num" w:pos="5760"/>
        </w:tabs>
        <w:ind w:left="5760" w:hanging="360"/>
      </w:pPr>
      <w:rPr>
        <w:rFonts w:ascii="Courier New" w:hAnsi="Courier New"/>
      </w:rPr>
    </w:lvl>
    <w:lvl w:ilvl="8" w:tplc="43A69406">
      <w:start w:val="1"/>
      <w:numFmt w:val="bullet"/>
      <w:lvlText w:val=""/>
      <w:lvlJc w:val="left"/>
      <w:pPr>
        <w:tabs>
          <w:tab w:val="num" w:pos="6480"/>
        </w:tabs>
        <w:ind w:left="6480" w:hanging="360"/>
      </w:pPr>
      <w:rPr>
        <w:rFonts w:ascii="Wingdings" w:hAnsi="Wingdings"/>
      </w:rPr>
    </w:lvl>
  </w:abstractNum>
  <w:abstractNum w:abstractNumId="443" w15:restartNumberingAfterBreak="0">
    <w:nsid w:val="000001BC"/>
    <w:multiLevelType w:val="hybridMultilevel"/>
    <w:tmpl w:val="000001BC"/>
    <w:lvl w:ilvl="0" w:tplc="3402B1E8">
      <w:start w:val="1"/>
      <w:numFmt w:val="bullet"/>
      <w:lvlText w:val=""/>
      <w:lvlJc w:val="left"/>
      <w:pPr>
        <w:ind w:left="720" w:hanging="360"/>
      </w:pPr>
      <w:rPr>
        <w:rFonts w:ascii="Symbol" w:hAnsi="Symbol"/>
      </w:rPr>
    </w:lvl>
    <w:lvl w:ilvl="1" w:tplc="9668AB52">
      <w:start w:val="1"/>
      <w:numFmt w:val="bullet"/>
      <w:lvlText w:val="o"/>
      <w:lvlJc w:val="left"/>
      <w:pPr>
        <w:tabs>
          <w:tab w:val="num" w:pos="1440"/>
        </w:tabs>
        <w:ind w:left="1440" w:hanging="360"/>
      </w:pPr>
      <w:rPr>
        <w:rFonts w:ascii="Courier New" w:hAnsi="Courier New"/>
      </w:rPr>
    </w:lvl>
    <w:lvl w:ilvl="2" w:tplc="E0583B32">
      <w:start w:val="1"/>
      <w:numFmt w:val="bullet"/>
      <w:lvlText w:val=""/>
      <w:lvlJc w:val="left"/>
      <w:pPr>
        <w:tabs>
          <w:tab w:val="num" w:pos="2160"/>
        </w:tabs>
        <w:ind w:left="2160" w:hanging="360"/>
      </w:pPr>
      <w:rPr>
        <w:rFonts w:ascii="Wingdings" w:hAnsi="Wingdings"/>
      </w:rPr>
    </w:lvl>
    <w:lvl w:ilvl="3" w:tplc="806AF082">
      <w:start w:val="1"/>
      <w:numFmt w:val="bullet"/>
      <w:lvlText w:val=""/>
      <w:lvlJc w:val="left"/>
      <w:pPr>
        <w:tabs>
          <w:tab w:val="num" w:pos="2880"/>
        </w:tabs>
        <w:ind w:left="2880" w:hanging="360"/>
      </w:pPr>
      <w:rPr>
        <w:rFonts w:ascii="Symbol" w:hAnsi="Symbol"/>
      </w:rPr>
    </w:lvl>
    <w:lvl w:ilvl="4" w:tplc="6EBCAF5A">
      <w:start w:val="1"/>
      <w:numFmt w:val="bullet"/>
      <w:lvlText w:val="o"/>
      <w:lvlJc w:val="left"/>
      <w:pPr>
        <w:tabs>
          <w:tab w:val="num" w:pos="3600"/>
        </w:tabs>
        <w:ind w:left="3600" w:hanging="360"/>
      </w:pPr>
      <w:rPr>
        <w:rFonts w:ascii="Courier New" w:hAnsi="Courier New"/>
      </w:rPr>
    </w:lvl>
    <w:lvl w:ilvl="5" w:tplc="9D6479E8">
      <w:start w:val="1"/>
      <w:numFmt w:val="bullet"/>
      <w:lvlText w:val=""/>
      <w:lvlJc w:val="left"/>
      <w:pPr>
        <w:tabs>
          <w:tab w:val="num" w:pos="4320"/>
        </w:tabs>
        <w:ind w:left="4320" w:hanging="360"/>
      </w:pPr>
      <w:rPr>
        <w:rFonts w:ascii="Wingdings" w:hAnsi="Wingdings"/>
      </w:rPr>
    </w:lvl>
    <w:lvl w:ilvl="6" w:tplc="6060A220">
      <w:start w:val="1"/>
      <w:numFmt w:val="bullet"/>
      <w:lvlText w:val=""/>
      <w:lvlJc w:val="left"/>
      <w:pPr>
        <w:tabs>
          <w:tab w:val="num" w:pos="5040"/>
        </w:tabs>
        <w:ind w:left="5040" w:hanging="360"/>
      </w:pPr>
      <w:rPr>
        <w:rFonts w:ascii="Symbol" w:hAnsi="Symbol"/>
      </w:rPr>
    </w:lvl>
    <w:lvl w:ilvl="7" w:tplc="4E2C81C0">
      <w:start w:val="1"/>
      <w:numFmt w:val="bullet"/>
      <w:lvlText w:val="o"/>
      <w:lvlJc w:val="left"/>
      <w:pPr>
        <w:tabs>
          <w:tab w:val="num" w:pos="5760"/>
        </w:tabs>
        <w:ind w:left="5760" w:hanging="360"/>
      </w:pPr>
      <w:rPr>
        <w:rFonts w:ascii="Courier New" w:hAnsi="Courier New"/>
      </w:rPr>
    </w:lvl>
    <w:lvl w:ilvl="8" w:tplc="278459CC">
      <w:start w:val="1"/>
      <w:numFmt w:val="bullet"/>
      <w:lvlText w:val=""/>
      <w:lvlJc w:val="left"/>
      <w:pPr>
        <w:tabs>
          <w:tab w:val="num" w:pos="6480"/>
        </w:tabs>
        <w:ind w:left="6480" w:hanging="360"/>
      </w:pPr>
      <w:rPr>
        <w:rFonts w:ascii="Wingdings" w:hAnsi="Wingdings"/>
      </w:rPr>
    </w:lvl>
  </w:abstractNum>
  <w:abstractNum w:abstractNumId="444" w15:restartNumberingAfterBreak="0">
    <w:nsid w:val="000001BD"/>
    <w:multiLevelType w:val="hybridMultilevel"/>
    <w:tmpl w:val="000001BD"/>
    <w:lvl w:ilvl="0" w:tplc="C72A3F92">
      <w:start w:val="1"/>
      <w:numFmt w:val="bullet"/>
      <w:lvlText w:val=""/>
      <w:lvlJc w:val="left"/>
      <w:pPr>
        <w:ind w:left="720" w:hanging="360"/>
      </w:pPr>
      <w:rPr>
        <w:rFonts w:ascii="Symbol" w:hAnsi="Symbol"/>
      </w:rPr>
    </w:lvl>
    <w:lvl w:ilvl="1" w:tplc="48F2CF0E">
      <w:start w:val="1"/>
      <w:numFmt w:val="bullet"/>
      <w:lvlText w:val="o"/>
      <w:lvlJc w:val="left"/>
      <w:pPr>
        <w:tabs>
          <w:tab w:val="num" w:pos="1440"/>
        </w:tabs>
        <w:ind w:left="1440" w:hanging="360"/>
      </w:pPr>
      <w:rPr>
        <w:rFonts w:ascii="Courier New" w:hAnsi="Courier New"/>
      </w:rPr>
    </w:lvl>
    <w:lvl w:ilvl="2" w:tplc="D7543AD0">
      <w:start w:val="1"/>
      <w:numFmt w:val="bullet"/>
      <w:lvlText w:val=""/>
      <w:lvlJc w:val="left"/>
      <w:pPr>
        <w:tabs>
          <w:tab w:val="num" w:pos="2160"/>
        </w:tabs>
        <w:ind w:left="2160" w:hanging="360"/>
      </w:pPr>
      <w:rPr>
        <w:rFonts w:ascii="Wingdings" w:hAnsi="Wingdings"/>
      </w:rPr>
    </w:lvl>
    <w:lvl w:ilvl="3" w:tplc="D13431DE">
      <w:start w:val="1"/>
      <w:numFmt w:val="bullet"/>
      <w:lvlText w:val=""/>
      <w:lvlJc w:val="left"/>
      <w:pPr>
        <w:tabs>
          <w:tab w:val="num" w:pos="2880"/>
        </w:tabs>
        <w:ind w:left="2880" w:hanging="360"/>
      </w:pPr>
      <w:rPr>
        <w:rFonts w:ascii="Symbol" w:hAnsi="Symbol"/>
      </w:rPr>
    </w:lvl>
    <w:lvl w:ilvl="4" w:tplc="80D4A1F8">
      <w:start w:val="1"/>
      <w:numFmt w:val="bullet"/>
      <w:lvlText w:val="o"/>
      <w:lvlJc w:val="left"/>
      <w:pPr>
        <w:tabs>
          <w:tab w:val="num" w:pos="3600"/>
        </w:tabs>
        <w:ind w:left="3600" w:hanging="360"/>
      </w:pPr>
      <w:rPr>
        <w:rFonts w:ascii="Courier New" w:hAnsi="Courier New"/>
      </w:rPr>
    </w:lvl>
    <w:lvl w:ilvl="5" w:tplc="46106A1E">
      <w:start w:val="1"/>
      <w:numFmt w:val="bullet"/>
      <w:lvlText w:val=""/>
      <w:lvlJc w:val="left"/>
      <w:pPr>
        <w:tabs>
          <w:tab w:val="num" w:pos="4320"/>
        </w:tabs>
        <w:ind w:left="4320" w:hanging="360"/>
      </w:pPr>
      <w:rPr>
        <w:rFonts w:ascii="Wingdings" w:hAnsi="Wingdings"/>
      </w:rPr>
    </w:lvl>
    <w:lvl w:ilvl="6" w:tplc="7D14FEA4">
      <w:start w:val="1"/>
      <w:numFmt w:val="bullet"/>
      <w:lvlText w:val=""/>
      <w:lvlJc w:val="left"/>
      <w:pPr>
        <w:tabs>
          <w:tab w:val="num" w:pos="5040"/>
        </w:tabs>
        <w:ind w:left="5040" w:hanging="360"/>
      </w:pPr>
      <w:rPr>
        <w:rFonts w:ascii="Symbol" w:hAnsi="Symbol"/>
      </w:rPr>
    </w:lvl>
    <w:lvl w:ilvl="7" w:tplc="8436AF1E">
      <w:start w:val="1"/>
      <w:numFmt w:val="bullet"/>
      <w:lvlText w:val="o"/>
      <w:lvlJc w:val="left"/>
      <w:pPr>
        <w:tabs>
          <w:tab w:val="num" w:pos="5760"/>
        </w:tabs>
        <w:ind w:left="5760" w:hanging="360"/>
      </w:pPr>
      <w:rPr>
        <w:rFonts w:ascii="Courier New" w:hAnsi="Courier New"/>
      </w:rPr>
    </w:lvl>
    <w:lvl w:ilvl="8" w:tplc="A484D892">
      <w:start w:val="1"/>
      <w:numFmt w:val="bullet"/>
      <w:lvlText w:val=""/>
      <w:lvlJc w:val="left"/>
      <w:pPr>
        <w:tabs>
          <w:tab w:val="num" w:pos="6480"/>
        </w:tabs>
        <w:ind w:left="6480" w:hanging="360"/>
      </w:pPr>
      <w:rPr>
        <w:rFonts w:ascii="Wingdings" w:hAnsi="Wingdings"/>
      </w:rPr>
    </w:lvl>
  </w:abstractNum>
  <w:abstractNum w:abstractNumId="445" w15:restartNumberingAfterBreak="0">
    <w:nsid w:val="000001BE"/>
    <w:multiLevelType w:val="hybridMultilevel"/>
    <w:tmpl w:val="000001BE"/>
    <w:lvl w:ilvl="0" w:tplc="58182CD0">
      <w:start w:val="1"/>
      <w:numFmt w:val="bullet"/>
      <w:lvlText w:val=""/>
      <w:lvlJc w:val="left"/>
      <w:pPr>
        <w:ind w:left="720" w:hanging="360"/>
      </w:pPr>
      <w:rPr>
        <w:rFonts w:ascii="Symbol" w:hAnsi="Symbol"/>
      </w:rPr>
    </w:lvl>
    <w:lvl w:ilvl="1" w:tplc="88641004">
      <w:start w:val="1"/>
      <w:numFmt w:val="bullet"/>
      <w:lvlText w:val="o"/>
      <w:lvlJc w:val="left"/>
      <w:pPr>
        <w:tabs>
          <w:tab w:val="num" w:pos="1440"/>
        </w:tabs>
        <w:ind w:left="1440" w:hanging="360"/>
      </w:pPr>
      <w:rPr>
        <w:rFonts w:ascii="Courier New" w:hAnsi="Courier New"/>
      </w:rPr>
    </w:lvl>
    <w:lvl w:ilvl="2" w:tplc="E29E7BFA">
      <w:start w:val="1"/>
      <w:numFmt w:val="bullet"/>
      <w:lvlText w:val=""/>
      <w:lvlJc w:val="left"/>
      <w:pPr>
        <w:tabs>
          <w:tab w:val="num" w:pos="2160"/>
        </w:tabs>
        <w:ind w:left="2160" w:hanging="360"/>
      </w:pPr>
      <w:rPr>
        <w:rFonts w:ascii="Wingdings" w:hAnsi="Wingdings"/>
      </w:rPr>
    </w:lvl>
    <w:lvl w:ilvl="3" w:tplc="A4B663A4">
      <w:start w:val="1"/>
      <w:numFmt w:val="bullet"/>
      <w:lvlText w:val=""/>
      <w:lvlJc w:val="left"/>
      <w:pPr>
        <w:tabs>
          <w:tab w:val="num" w:pos="2880"/>
        </w:tabs>
        <w:ind w:left="2880" w:hanging="360"/>
      </w:pPr>
      <w:rPr>
        <w:rFonts w:ascii="Symbol" w:hAnsi="Symbol"/>
      </w:rPr>
    </w:lvl>
    <w:lvl w:ilvl="4" w:tplc="2B26A6B8">
      <w:start w:val="1"/>
      <w:numFmt w:val="bullet"/>
      <w:lvlText w:val="o"/>
      <w:lvlJc w:val="left"/>
      <w:pPr>
        <w:tabs>
          <w:tab w:val="num" w:pos="3600"/>
        </w:tabs>
        <w:ind w:left="3600" w:hanging="360"/>
      </w:pPr>
      <w:rPr>
        <w:rFonts w:ascii="Courier New" w:hAnsi="Courier New"/>
      </w:rPr>
    </w:lvl>
    <w:lvl w:ilvl="5" w:tplc="8C8C4D5A">
      <w:start w:val="1"/>
      <w:numFmt w:val="bullet"/>
      <w:lvlText w:val=""/>
      <w:lvlJc w:val="left"/>
      <w:pPr>
        <w:tabs>
          <w:tab w:val="num" w:pos="4320"/>
        </w:tabs>
        <w:ind w:left="4320" w:hanging="360"/>
      </w:pPr>
      <w:rPr>
        <w:rFonts w:ascii="Wingdings" w:hAnsi="Wingdings"/>
      </w:rPr>
    </w:lvl>
    <w:lvl w:ilvl="6" w:tplc="F908322A">
      <w:start w:val="1"/>
      <w:numFmt w:val="bullet"/>
      <w:lvlText w:val=""/>
      <w:lvlJc w:val="left"/>
      <w:pPr>
        <w:tabs>
          <w:tab w:val="num" w:pos="5040"/>
        </w:tabs>
        <w:ind w:left="5040" w:hanging="360"/>
      </w:pPr>
      <w:rPr>
        <w:rFonts w:ascii="Symbol" w:hAnsi="Symbol"/>
      </w:rPr>
    </w:lvl>
    <w:lvl w:ilvl="7" w:tplc="D40418C6">
      <w:start w:val="1"/>
      <w:numFmt w:val="bullet"/>
      <w:lvlText w:val="o"/>
      <w:lvlJc w:val="left"/>
      <w:pPr>
        <w:tabs>
          <w:tab w:val="num" w:pos="5760"/>
        </w:tabs>
        <w:ind w:left="5760" w:hanging="360"/>
      </w:pPr>
      <w:rPr>
        <w:rFonts w:ascii="Courier New" w:hAnsi="Courier New"/>
      </w:rPr>
    </w:lvl>
    <w:lvl w:ilvl="8" w:tplc="BE8CB18A">
      <w:start w:val="1"/>
      <w:numFmt w:val="bullet"/>
      <w:lvlText w:val=""/>
      <w:lvlJc w:val="left"/>
      <w:pPr>
        <w:tabs>
          <w:tab w:val="num" w:pos="6480"/>
        </w:tabs>
        <w:ind w:left="6480" w:hanging="360"/>
      </w:pPr>
      <w:rPr>
        <w:rFonts w:ascii="Wingdings" w:hAnsi="Wingdings"/>
      </w:rPr>
    </w:lvl>
  </w:abstractNum>
  <w:abstractNum w:abstractNumId="446" w15:restartNumberingAfterBreak="0">
    <w:nsid w:val="000001BF"/>
    <w:multiLevelType w:val="hybridMultilevel"/>
    <w:tmpl w:val="000001BF"/>
    <w:lvl w:ilvl="0" w:tplc="17DA7088">
      <w:start w:val="1"/>
      <w:numFmt w:val="bullet"/>
      <w:lvlText w:val=""/>
      <w:lvlJc w:val="left"/>
      <w:pPr>
        <w:ind w:left="720" w:hanging="360"/>
      </w:pPr>
      <w:rPr>
        <w:rFonts w:ascii="Symbol" w:hAnsi="Symbol"/>
      </w:rPr>
    </w:lvl>
    <w:lvl w:ilvl="1" w:tplc="6FF6B8CA">
      <w:start w:val="1"/>
      <w:numFmt w:val="bullet"/>
      <w:lvlText w:val="o"/>
      <w:lvlJc w:val="left"/>
      <w:pPr>
        <w:tabs>
          <w:tab w:val="num" w:pos="1440"/>
        </w:tabs>
        <w:ind w:left="1440" w:hanging="360"/>
      </w:pPr>
      <w:rPr>
        <w:rFonts w:ascii="Courier New" w:hAnsi="Courier New"/>
      </w:rPr>
    </w:lvl>
    <w:lvl w:ilvl="2" w:tplc="A4969908">
      <w:start w:val="1"/>
      <w:numFmt w:val="bullet"/>
      <w:lvlText w:val=""/>
      <w:lvlJc w:val="left"/>
      <w:pPr>
        <w:tabs>
          <w:tab w:val="num" w:pos="2160"/>
        </w:tabs>
        <w:ind w:left="2160" w:hanging="360"/>
      </w:pPr>
      <w:rPr>
        <w:rFonts w:ascii="Wingdings" w:hAnsi="Wingdings"/>
      </w:rPr>
    </w:lvl>
    <w:lvl w:ilvl="3" w:tplc="69DEC66A">
      <w:start w:val="1"/>
      <w:numFmt w:val="bullet"/>
      <w:lvlText w:val=""/>
      <w:lvlJc w:val="left"/>
      <w:pPr>
        <w:tabs>
          <w:tab w:val="num" w:pos="2880"/>
        </w:tabs>
        <w:ind w:left="2880" w:hanging="360"/>
      </w:pPr>
      <w:rPr>
        <w:rFonts w:ascii="Symbol" w:hAnsi="Symbol"/>
      </w:rPr>
    </w:lvl>
    <w:lvl w:ilvl="4" w:tplc="8550F260">
      <w:start w:val="1"/>
      <w:numFmt w:val="bullet"/>
      <w:lvlText w:val="o"/>
      <w:lvlJc w:val="left"/>
      <w:pPr>
        <w:tabs>
          <w:tab w:val="num" w:pos="3600"/>
        </w:tabs>
        <w:ind w:left="3600" w:hanging="360"/>
      </w:pPr>
      <w:rPr>
        <w:rFonts w:ascii="Courier New" w:hAnsi="Courier New"/>
      </w:rPr>
    </w:lvl>
    <w:lvl w:ilvl="5" w:tplc="04BE45DC">
      <w:start w:val="1"/>
      <w:numFmt w:val="bullet"/>
      <w:lvlText w:val=""/>
      <w:lvlJc w:val="left"/>
      <w:pPr>
        <w:tabs>
          <w:tab w:val="num" w:pos="4320"/>
        </w:tabs>
        <w:ind w:left="4320" w:hanging="360"/>
      </w:pPr>
      <w:rPr>
        <w:rFonts w:ascii="Wingdings" w:hAnsi="Wingdings"/>
      </w:rPr>
    </w:lvl>
    <w:lvl w:ilvl="6" w:tplc="692E8408">
      <w:start w:val="1"/>
      <w:numFmt w:val="bullet"/>
      <w:lvlText w:val=""/>
      <w:lvlJc w:val="left"/>
      <w:pPr>
        <w:tabs>
          <w:tab w:val="num" w:pos="5040"/>
        </w:tabs>
        <w:ind w:left="5040" w:hanging="360"/>
      </w:pPr>
      <w:rPr>
        <w:rFonts w:ascii="Symbol" w:hAnsi="Symbol"/>
      </w:rPr>
    </w:lvl>
    <w:lvl w:ilvl="7" w:tplc="C2722A62">
      <w:start w:val="1"/>
      <w:numFmt w:val="bullet"/>
      <w:lvlText w:val="o"/>
      <w:lvlJc w:val="left"/>
      <w:pPr>
        <w:tabs>
          <w:tab w:val="num" w:pos="5760"/>
        </w:tabs>
        <w:ind w:left="5760" w:hanging="360"/>
      </w:pPr>
      <w:rPr>
        <w:rFonts w:ascii="Courier New" w:hAnsi="Courier New"/>
      </w:rPr>
    </w:lvl>
    <w:lvl w:ilvl="8" w:tplc="4FA4A41A">
      <w:start w:val="1"/>
      <w:numFmt w:val="bullet"/>
      <w:lvlText w:val=""/>
      <w:lvlJc w:val="left"/>
      <w:pPr>
        <w:tabs>
          <w:tab w:val="num" w:pos="6480"/>
        </w:tabs>
        <w:ind w:left="6480" w:hanging="360"/>
      </w:pPr>
      <w:rPr>
        <w:rFonts w:ascii="Wingdings" w:hAnsi="Wingdings"/>
      </w:rPr>
    </w:lvl>
  </w:abstractNum>
  <w:abstractNum w:abstractNumId="447" w15:restartNumberingAfterBreak="0">
    <w:nsid w:val="000001C0"/>
    <w:multiLevelType w:val="multilevel"/>
    <w:tmpl w:val="000001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8" w15:restartNumberingAfterBreak="0">
    <w:nsid w:val="000001C1"/>
    <w:multiLevelType w:val="multilevel"/>
    <w:tmpl w:val="000001C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9" w15:restartNumberingAfterBreak="0">
    <w:nsid w:val="000001C2"/>
    <w:multiLevelType w:val="hybridMultilevel"/>
    <w:tmpl w:val="000001C2"/>
    <w:lvl w:ilvl="0" w:tplc="FBDCDB60">
      <w:start w:val="1"/>
      <w:numFmt w:val="bullet"/>
      <w:lvlText w:val=""/>
      <w:lvlJc w:val="left"/>
      <w:pPr>
        <w:ind w:left="720" w:hanging="360"/>
      </w:pPr>
      <w:rPr>
        <w:rFonts w:ascii="Symbol" w:hAnsi="Symbol"/>
      </w:rPr>
    </w:lvl>
    <w:lvl w:ilvl="1" w:tplc="A33819D8">
      <w:start w:val="1"/>
      <w:numFmt w:val="bullet"/>
      <w:lvlText w:val="o"/>
      <w:lvlJc w:val="left"/>
      <w:pPr>
        <w:tabs>
          <w:tab w:val="num" w:pos="1440"/>
        </w:tabs>
        <w:ind w:left="1440" w:hanging="360"/>
      </w:pPr>
      <w:rPr>
        <w:rFonts w:ascii="Courier New" w:hAnsi="Courier New"/>
      </w:rPr>
    </w:lvl>
    <w:lvl w:ilvl="2" w:tplc="EF40FFFC">
      <w:start w:val="1"/>
      <w:numFmt w:val="bullet"/>
      <w:lvlText w:val=""/>
      <w:lvlJc w:val="left"/>
      <w:pPr>
        <w:tabs>
          <w:tab w:val="num" w:pos="2160"/>
        </w:tabs>
        <w:ind w:left="2160" w:hanging="360"/>
      </w:pPr>
      <w:rPr>
        <w:rFonts w:ascii="Wingdings" w:hAnsi="Wingdings"/>
      </w:rPr>
    </w:lvl>
    <w:lvl w:ilvl="3" w:tplc="31088BA8">
      <w:start w:val="1"/>
      <w:numFmt w:val="bullet"/>
      <w:lvlText w:val=""/>
      <w:lvlJc w:val="left"/>
      <w:pPr>
        <w:tabs>
          <w:tab w:val="num" w:pos="2880"/>
        </w:tabs>
        <w:ind w:left="2880" w:hanging="360"/>
      </w:pPr>
      <w:rPr>
        <w:rFonts w:ascii="Symbol" w:hAnsi="Symbol"/>
      </w:rPr>
    </w:lvl>
    <w:lvl w:ilvl="4" w:tplc="3716991A">
      <w:start w:val="1"/>
      <w:numFmt w:val="bullet"/>
      <w:lvlText w:val="o"/>
      <w:lvlJc w:val="left"/>
      <w:pPr>
        <w:tabs>
          <w:tab w:val="num" w:pos="3600"/>
        </w:tabs>
        <w:ind w:left="3600" w:hanging="360"/>
      </w:pPr>
      <w:rPr>
        <w:rFonts w:ascii="Courier New" w:hAnsi="Courier New"/>
      </w:rPr>
    </w:lvl>
    <w:lvl w:ilvl="5" w:tplc="F468011C">
      <w:start w:val="1"/>
      <w:numFmt w:val="bullet"/>
      <w:lvlText w:val=""/>
      <w:lvlJc w:val="left"/>
      <w:pPr>
        <w:tabs>
          <w:tab w:val="num" w:pos="4320"/>
        </w:tabs>
        <w:ind w:left="4320" w:hanging="360"/>
      </w:pPr>
      <w:rPr>
        <w:rFonts w:ascii="Wingdings" w:hAnsi="Wingdings"/>
      </w:rPr>
    </w:lvl>
    <w:lvl w:ilvl="6" w:tplc="E9C0151E">
      <w:start w:val="1"/>
      <w:numFmt w:val="bullet"/>
      <w:lvlText w:val=""/>
      <w:lvlJc w:val="left"/>
      <w:pPr>
        <w:tabs>
          <w:tab w:val="num" w:pos="5040"/>
        </w:tabs>
        <w:ind w:left="5040" w:hanging="360"/>
      </w:pPr>
      <w:rPr>
        <w:rFonts w:ascii="Symbol" w:hAnsi="Symbol"/>
      </w:rPr>
    </w:lvl>
    <w:lvl w:ilvl="7" w:tplc="A87C195A">
      <w:start w:val="1"/>
      <w:numFmt w:val="bullet"/>
      <w:lvlText w:val="o"/>
      <w:lvlJc w:val="left"/>
      <w:pPr>
        <w:tabs>
          <w:tab w:val="num" w:pos="5760"/>
        </w:tabs>
        <w:ind w:left="5760" w:hanging="360"/>
      </w:pPr>
      <w:rPr>
        <w:rFonts w:ascii="Courier New" w:hAnsi="Courier New"/>
      </w:rPr>
    </w:lvl>
    <w:lvl w:ilvl="8" w:tplc="D90E885A">
      <w:start w:val="1"/>
      <w:numFmt w:val="bullet"/>
      <w:lvlText w:val=""/>
      <w:lvlJc w:val="left"/>
      <w:pPr>
        <w:tabs>
          <w:tab w:val="num" w:pos="6480"/>
        </w:tabs>
        <w:ind w:left="6480" w:hanging="360"/>
      </w:pPr>
      <w:rPr>
        <w:rFonts w:ascii="Wingdings" w:hAnsi="Wingdings"/>
      </w:rPr>
    </w:lvl>
  </w:abstractNum>
  <w:abstractNum w:abstractNumId="450" w15:restartNumberingAfterBreak="0">
    <w:nsid w:val="000001C3"/>
    <w:multiLevelType w:val="hybridMultilevel"/>
    <w:tmpl w:val="000001C3"/>
    <w:lvl w:ilvl="0" w:tplc="FA7E714A">
      <w:start w:val="1"/>
      <w:numFmt w:val="bullet"/>
      <w:lvlText w:val=""/>
      <w:lvlJc w:val="left"/>
      <w:pPr>
        <w:ind w:left="720" w:hanging="360"/>
      </w:pPr>
      <w:rPr>
        <w:rFonts w:ascii="Symbol" w:hAnsi="Symbol"/>
      </w:rPr>
    </w:lvl>
    <w:lvl w:ilvl="1" w:tplc="9CF619F6">
      <w:start w:val="1"/>
      <w:numFmt w:val="bullet"/>
      <w:lvlText w:val="o"/>
      <w:lvlJc w:val="left"/>
      <w:pPr>
        <w:tabs>
          <w:tab w:val="num" w:pos="1440"/>
        </w:tabs>
        <w:ind w:left="1440" w:hanging="360"/>
      </w:pPr>
      <w:rPr>
        <w:rFonts w:ascii="Courier New" w:hAnsi="Courier New"/>
      </w:rPr>
    </w:lvl>
    <w:lvl w:ilvl="2" w:tplc="6B284FC4">
      <w:start w:val="1"/>
      <w:numFmt w:val="bullet"/>
      <w:lvlText w:val=""/>
      <w:lvlJc w:val="left"/>
      <w:pPr>
        <w:tabs>
          <w:tab w:val="num" w:pos="2160"/>
        </w:tabs>
        <w:ind w:left="2160" w:hanging="360"/>
      </w:pPr>
      <w:rPr>
        <w:rFonts w:ascii="Wingdings" w:hAnsi="Wingdings"/>
      </w:rPr>
    </w:lvl>
    <w:lvl w:ilvl="3" w:tplc="A19A2668">
      <w:start w:val="1"/>
      <w:numFmt w:val="bullet"/>
      <w:lvlText w:val=""/>
      <w:lvlJc w:val="left"/>
      <w:pPr>
        <w:tabs>
          <w:tab w:val="num" w:pos="2880"/>
        </w:tabs>
        <w:ind w:left="2880" w:hanging="360"/>
      </w:pPr>
      <w:rPr>
        <w:rFonts w:ascii="Symbol" w:hAnsi="Symbol"/>
      </w:rPr>
    </w:lvl>
    <w:lvl w:ilvl="4" w:tplc="ED9644CC">
      <w:start w:val="1"/>
      <w:numFmt w:val="bullet"/>
      <w:lvlText w:val="o"/>
      <w:lvlJc w:val="left"/>
      <w:pPr>
        <w:tabs>
          <w:tab w:val="num" w:pos="3600"/>
        </w:tabs>
        <w:ind w:left="3600" w:hanging="360"/>
      </w:pPr>
      <w:rPr>
        <w:rFonts w:ascii="Courier New" w:hAnsi="Courier New"/>
      </w:rPr>
    </w:lvl>
    <w:lvl w:ilvl="5" w:tplc="CB087630">
      <w:start w:val="1"/>
      <w:numFmt w:val="bullet"/>
      <w:lvlText w:val=""/>
      <w:lvlJc w:val="left"/>
      <w:pPr>
        <w:tabs>
          <w:tab w:val="num" w:pos="4320"/>
        </w:tabs>
        <w:ind w:left="4320" w:hanging="360"/>
      </w:pPr>
      <w:rPr>
        <w:rFonts w:ascii="Wingdings" w:hAnsi="Wingdings"/>
      </w:rPr>
    </w:lvl>
    <w:lvl w:ilvl="6" w:tplc="A84CECF8">
      <w:start w:val="1"/>
      <w:numFmt w:val="bullet"/>
      <w:lvlText w:val=""/>
      <w:lvlJc w:val="left"/>
      <w:pPr>
        <w:tabs>
          <w:tab w:val="num" w:pos="5040"/>
        </w:tabs>
        <w:ind w:left="5040" w:hanging="360"/>
      </w:pPr>
      <w:rPr>
        <w:rFonts w:ascii="Symbol" w:hAnsi="Symbol"/>
      </w:rPr>
    </w:lvl>
    <w:lvl w:ilvl="7" w:tplc="84C292B4">
      <w:start w:val="1"/>
      <w:numFmt w:val="bullet"/>
      <w:lvlText w:val="o"/>
      <w:lvlJc w:val="left"/>
      <w:pPr>
        <w:tabs>
          <w:tab w:val="num" w:pos="5760"/>
        </w:tabs>
        <w:ind w:left="5760" w:hanging="360"/>
      </w:pPr>
      <w:rPr>
        <w:rFonts w:ascii="Courier New" w:hAnsi="Courier New"/>
      </w:rPr>
    </w:lvl>
    <w:lvl w:ilvl="8" w:tplc="A91038F6">
      <w:start w:val="1"/>
      <w:numFmt w:val="bullet"/>
      <w:lvlText w:val=""/>
      <w:lvlJc w:val="left"/>
      <w:pPr>
        <w:tabs>
          <w:tab w:val="num" w:pos="6480"/>
        </w:tabs>
        <w:ind w:left="6480" w:hanging="360"/>
      </w:pPr>
      <w:rPr>
        <w:rFonts w:ascii="Wingdings" w:hAnsi="Wingdings"/>
      </w:rPr>
    </w:lvl>
  </w:abstractNum>
  <w:abstractNum w:abstractNumId="451" w15:restartNumberingAfterBreak="0">
    <w:nsid w:val="000001C4"/>
    <w:multiLevelType w:val="hybridMultilevel"/>
    <w:tmpl w:val="000001C4"/>
    <w:lvl w:ilvl="0" w:tplc="324AA824">
      <w:start w:val="1"/>
      <w:numFmt w:val="bullet"/>
      <w:lvlText w:val=""/>
      <w:lvlJc w:val="left"/>
      <w:pPr>
        <w:ind w:left="720" w:hanging="360"/>
      </w:pPr>
      <w:rPr>
        <w:rFonts w:ascii="Symbol" w:hAnsi="Symbol"/>
      </w:rPr>
    </w:lvl>
    <w:lvl w:ilvl="1" w:tplc="FC423790">
      <w:start w:val="1"/>
      <w:numFmt w:val="bullet"/>
      <w:lvlText w:val="o"/>
      <w:lvlJc w:val="left"/>
      <w:pPr>
        <w:tabs>
          <w:tab w:val="num" w:pos="1440"/>
        </w:tabs>
        <w:ind w:left="1440" w:hanging="360"/>
      </w:pPr>
      <w:rPr>
        <w:rFonts w:ascii="Courier New" w:hAnsi="Courier New"/>
      </w:rPr>
    </w:lvl>
    <w:lvl w:ilvl="2" w:tplc="E55C9CAA">
      <w:start w:val="1"/>
      <w:numFmt w:val="bullet"/>
      <w:lvlText w:val=""/>
      <w:lvlJc w:val="left"/>
      <w:pPr>
        <w:tabs>
          <w:tab w:val="num" w:pos="2160"/>
        </w:tabs>
        <w:ind w:left="2160" w:hanging="360"/>
      </w:pPr>
      <w:rPr>
        <w:rFonts w:ascii="Wingdings" w:hAnsi="Wingdings"/>
      </w:rPr>
    </w:lvl>
    <w:lvl w:ilvl="3" w:tplc="AF1C78F8">
      <w:start w:val="1"/>
      <w:numFmt w:val="bullet"/>
      <w:lvlText w:val=""/>
      <w:lvlJc w:val="left"/>
      <w:pPr>
        <w:tabs>
          <w:tab w:val="num" w:pos="2880"/>
        </w:tabs>
        <w:ind w:left="2880" w:hanging="360"/>
      </w:pPr>
      <w:rPr>
        <w:rFonts w:ascii="Symbol" w:hAnsi="Symbol"/>
      </w:rPr>
    </w:lvl>
    <w:lvl w:ilvl="4" w:tplc="24A079E6">
      <w:start w:val="1"/>
      <w:numFmt w:val="bullet"/>
      <w:lvlText w:val="o"/>
      <w:lvlJc w:val="left"/>
      <w:pPr>
        <w:tabs>
          <w:tab w:val="num" w:pos="3600"/>
        </w:tabs>
        <w:ind w:left="3600" w:hanging="360"/>
      </w:pPr>
      <w:rPr>
        <w:rFonts w:ascii="Courier New" w:hAnsi="Courier New"/>
      </w:rPr>
    </w:lvl>
    <w:lvl w:ilvl="5" w:tplc="0F98B926">
      <w:start w:val="1"/>
      <w:numFmt w:val="bullet"/>
      <w:lvlText w:val=""/>
      <w:lvlJc w:val="left"/>
      <w:pPr>
        <w:tabs>
          <w:tab w:val="num" w:pos="4320"/>
        </w:tabs>
        <w:ind w:left="4320" w:hanging="360"/>
      </w:pPr>
      <w:rPr>
        <w:rFonts w:ascii="Wingdings" w:hAnsi="Wingdings"/>
      </w:rPr>
    </w:lvl>
    <w:lvl w:ilvl="6" w:tplc="78A4AA3C">
      <w:start w:val="1"/>
      <w:numFmt w:val="bullet"/>
      <w:lvlText w:val=""/>
      <w:lvlJc w:val="left"/>
      <w:pPr>
        <w:tabs>
          <w:tab w:val="num" w:pos="5040"/>
        </w:tabs>
        <w:ind w:left="5040" w:hanging="360"/>
      </w:pPr>
      <w:rPr>
        <w:rFonts w:ascii="Symbol" w:hAnsi="Symbol"/>
      </w:rPr>
    </w:lvl>
    <w:lvl w:ilvl="7" w:tplc="702604C8">
      <w:start w:val="1"/>
      <w:numFmt w:val="bullet"/>
      <w:lvlText w:val="o"/>
      <w:lvlJc w:val="left"/>
      <w:pPr>
        <w:tabs>
          <w:tab w:val="num" w:pos="5760"/>
        </w:tabs>
        <w:ind w:left="5760" w:hanging="360"/>
      </w:pPr>
      <w:rPr>
        <w:rFonts w:ascii="Courier New" w:hAnsi="Courier New"/>
      </w:rPr>
    </w:lvl>
    <w:lvl w:ilvl="8" w:tplc="DF462260">
      <w:start w:val="1"/>
      <w:numFmt w:val="bullet"/>
      <w:lvlText w:val=""/>
      <w:lvlJc w:val="left"/>
      <w:pPr>
        <w:tabs>
          <w:tab w:val="num" w:pos="6480"/>
        </w:tabs>
        <w:ind w:left="6480" w:hanging="360"/>
      </w:pPr>
      <w:rPr>
        <w:rFonts w:ascii="Wingdings" w:hAnsi="Wingdings"/>
      </w:rPr>
    </w:lvl>
  </w:abstractNum>
  <w:abstractNum w:abstractNumId="452" w15:restartNumberingAfterBreak="0">
    <w:nsid w:val="000001C5"/>
    <w:multiLevelType w:val="multilevel"/>
    <w:tmpl w:val="000001C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3" w15:restartNumberingAfterBreak="0">
    <w:nsid w:val="000001C6"/>
    <w:multiLevelType w:val="multilevel"/>
    <w:tmpl w:val="000001C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4" w15:restartNumberingAfterBreak="0">
    <w:nsid w:val="000001C7"/>
    <w:multiLevelType w:val="hybridMultilevel"/>
    <w:tmpl w:val="000001C7"/>
    <w:lvl w:ilvl="0" w:tplc="D27444D6">
      <w:start w:val="1"/>
      <w:numFmt w:val="bullet"/>
      <w:lvlText w:val=""/>
      <w:lvlJc w:val="left"/>
      <w:pPr>
        <w:ind w:left="720" w:hanging="360"/>
      </w:pPr>
      <w:rPr>
        <w:rFonts w:ascii="Symbol" w:hAnsi="Symbol"/>
      </w:rPr>
    </w:lvl>
    <w:lvl w:ilvl="1" w:tplc="187A727A">
      <w:start w:val="1"/>
      <w:numFmt w:val="bullet"/>
      <w:lvlText w:val="o"/>
      <w:lvlJc w:val="left"/>
      <w:pPr>
        <w:tabs>
          <w:tab w:val="num" w:pos="1440"/>
        </w:tabs>
        <w:ind w:left="1440" w:hanging="360"/>
      </w:pPr>
      <w:rPr>
        <w:rFonts w:ascii="Courier New" w:hAnsi="Courier New"/>
      </w:rPr>
    </w:lvl>
    <w:lvl w:ilvl="2" w:tplc="0DF01986">
      <w:start w:val="1"/>
      <w:numFmt w:val="bullet"/>
      <w:lvlText w:val=""/>
      <w:lvlJc w:val="left"/>
      <w:pPr>
        <w:tabs>
          <w:tab w:val="num" w:pos="2160"/>
        </w:tabs>
        <w:ind w:left="2160" w:hanging="360"/>
      </w:pPr>
      <w:rPr>
        <w:rFonts w:ascii="Wingdings" w:hAnsi="Wingdings"/>
      </w:rPr>
    </w:lvl>
    <w:lvl w:ilvl="3" w:tplc="AB044C00">
      <w:start w:val="1"/>
      <w:numFmt w:val="bullet"/>
      <w:lvlText w:val=""/>
      <w:lvlJc w:val="left"/>
      <w:pPr>
        <w:tabs>
          <w:tab w:val="num" w:pos="2880"/>
        </w:tabs>
        <w:ind w:left="2880" w:hanging="360"/>
      </w:pPr>
      <w:rPr>
        <w:rFonts w:ascii="Symbol" w:hAnsi="Symbol"/>
      </w:rPr>
    </w:lvl>
    <w:lvl w:ilvl="4" w:tplc="05F2933E">
      <w:start w:val="1"/>
      <w:numFmt w:val="bullet"/>
      <w:lvlText w:val="o"/>
      <w:lvlJc w:val="left"/>
      <w:pPr>
        <w:tabs>
          <w:tab w:val="num" w:pos="3600"/>
        </w:tabs>
        <w:ind w:left="3600" w:hanging="360"/>
      </w:pPr>
      <w:rPr>
        <w:rFonts w:ascii="Courier New" w:hAnsi="Courier New"/>
      </w:rPr>
    </w:lvl>
    <w:lvl w:ilvl="5" w:tplc="5D3C4ACC">
      <w:start w:val="1"/>
      <w:numFmt w:val="bullet"/>
      <w:lvlText w:val=""/>
      <w:lvlJc w:val="left"/>
      <w:pPr>
        <w:tabs>
          <w:tab w:val="num" w:pos="4320"/>
        </w:tabs>
        <w:ind w:left="4320" w:hanging="360"/>
      </w:pPr>
      <w:rPr>
        <w:rFonts w:ascii="Wingdings" w:hAnsi="Wingdings"/>
      </w:rPr>
    </w:lvl>
    <w:lvl w:ilvl="6" w:tplc="E8DE39F8">
      <w:start w:val="1"/>
      <w:numFmt w:val="bullet"/>
      <w:lvlText w:val=""/>
      <w:lvlJc w:val="left"/>
      <w:pPr>
        <w:tabs>
          <w:tab w:val="num" w:pos="5040"/>
        </w:tabs>
        <w:ind w:left="5040" w:hanging="360"/>
      </w:pPr>
      <w:rPr>
        <w:rFonts w:ascii="Symbol" w:hAnsi="Symbol"/>
      </w:rPr>
    </w:lvl>
    <w:lvl w:ilvl="7" w:tplc="2E04A1A6">
      <w:start w:val="1"/>
      <w:numFmt w:val="bullet"/>
      <w:lvlText w:val="o"/>
      <w:lvlJc w:val="left"/>
      <w:pPr>
        <w:tabs>
          <w:tab w:val="num" w:pos="5760"/>
        </w:tabs>
        <w:ind w:left="5760" w:hanging="360"/>
      </w:pPr>
      <w:rPr>
        <w:rFonts w:ascii="Courier New" w:hAnsi="Courier New"/>
      </w:rPr>
    </w:lvl>
    <w:lvl w:ilvl="8" w:tplc="DFA2E70C">
      <w:start w:val="1"/>
      <w:numFmt w:val="bullet"/>
      <w:lvlText w:val=""/>
      <w:lvlJc w:val="left"/>
      <w:pPr>
        <w:tabs>
          <w:tab w:val="num" w:pos="6480"/>
        </w:tabs>
        <w:ind w:left="6480" w:hanging="360"/>
      </w:pPr>
      <w:rPr>
        <w:rFonts w:ascii="Wingdings" w:hAnsi="Wingdings"/>
      </w:rPr>
    </w:lvl>
  </w:abstractNum>
  <w:abstractNum w:abstractNumId="455" w15:restartNumberingAfterBreak="0">
    <w:nsid w:val="000001C8"/>
    <w:multiLevelType w:val="multilevel"/>
    <w:tmpl w:val="000001C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6" w15:restartNumberingAfterBreak="0">
    <w:nsid w:val="000001C9"/>
    <w:multiLevelType w:val="hybridMultilevel"/>
    <w:tmpl w:val="000001C9"/>
    <w:lvl w:ilvl="0" w:tplc="AB8ED2A2">
      <w:start w:val="1"/>
      <w:numFmt w:val="bullet"/>
      <w:lvlText w:val=""/>
      <w:lvlJc w:val="left"/>
      <w:pPr>
        <w:ind w:left="720" w:hanging="360"/>
      </w:pPr>
      <w:rPr>
        <w:rFonts w:ascii="Symbol" w:hAnsi="Symbol"/>
      </w:rPr>
    </w:lvl>
    <w:lvl w:ilvl="1" w:tplc="14FEB924">
      <w:start w:val="1"/>
      <w:numFmt w:val="bullet"/>
      <w:lvlText w:val="o"/>
      <w:lvlJc w:val="left"/>
      <w:pPr>
        <w:tabs>
          <w:tab w:val="num" w:pos="1440"/>
        </w:tabs>
        <w:ind w:left="1440" w:hanging="360"/>
      </w:pPr>
      <w:rPr>
        <w:rFonts w:ascii="Courier New" w:hAnsi="Courier New"/>
      </w:rPr>
    </w:lvl>
    <w:lvl w:ilvl="2" w:tplc="1A7C6DBC">
      <w:start w:val="1"/>
      <w:numFmt w:val="bullet"/>
      <w:lvlText w:val=""/>
      <w:lvlJc w:val="left"/>
      <w:pPr>
        <w:tabs>
          <w:tab w:val="num" w:pos="2160"/>
        </w:tabs>
        <w:ind w:left="2160" w:hanging="360"/>
      </w:pPr>
      <w:rPr>
        <w:rFonts w:ascii="Wingdings" w:hAnsi="Wingdings"/>
      </w:rPr>
    </w:lvl>
    <w:lvl w:ilvl="3" w:tplc="315C0100">
      <w:start w:val="1"/>
      <w:numFmt w:val="bullet"/>
      <w:lvlText w:val=""/>
      <w:lvlJc w:val="left"/>
      <w:pPr>
        <w:tabs>
          <w:tab w:val="num" w:pos="2880"/>
        </w:tabs>
        <w:ind w:left="2880" w:hanging="360"/>
      </w:pPr>
      <w:rPr>
        <w:rFonts w:ascii="Symbol" w:hAnsi="Symbol"/>
      </w:rPr>
    </w:lvl>
    <w:lvl w:ilvl="4" w:tplc="D4E4E160">
      <w:start w:val="1"/>
      <w:numFmt w:val="bullet"/>
      <w:lvlText w:val="o"/>
      <w:lvlJc w:val="left"/>
      <w:pPr>
        <w:tabs>
          <w:tab w:val="num" w:pos="3600"/>
        </w:tabs>
        <w:ind w:left="3600" w:hanging="360"/>
      </w:pPr>
      <w:rPr>
        <w:rFonts w:ascii="Courier New" w:hAnsi="Courier New"/>
      </w:rPr>
    </w:lvl>
    <w:lvl w:ilvl="5" w:tplc="E27EC11E">
      <w:start w:val="1"/>
      <w:numFmt w:val="bullet"/>
      <w:lvlText w:val=""/>
      <w:lvlJc w:val="left"/>
      <w:pPr>
        <w:tabs>
          <w:tab w:val="num" w:pos="4320"/>
        </w:tabs>
        <w:ind w:left="4320" w:hanging="360"/>
      </w:pPr>
      <w:rPr>
        <w:rFonts w:ascii="Wingdings" w:hAnsi="Wingdings"/>
      </w:rPr>
    </w:lvl>
    <w:lvl w:ilvl="6" w:tplc="1634350E">
      <w:start w:val="1"/>
      <w:numFmt w:val="bullet"/>
      <w:lvlText w:val=""/>
      <w:lvlJc w:val="left"/>
      <w:pPr>
        <w:tabs>
          <w:tab w:val="num" w:pos="5040"/>
        </w:tabs>
        <w:ind w:left="5040" w:hanging="360"/>
      </w:pPr>
      <w:rPr>
        <w:rFonts w:ascii="Symbol" w:hAnsi="Symbol"/>
      </w:rPr>
    </w:lvl>
    <w:lvl w:ilvl="7" w:tplc="C6763CC8">
      <w:start w:val="1"/>
      <w:numFmt w:val="bullet"/>
      <w:lvlText w:val="o"/>
      <w:lvlJc w:val="left"/>
      <w:pPr>
        <w:tabs>
          <w:tab w:val="num" w:pos="5760"/>
        </w:tabs>
        <w:ind w:left="5760" w:hanging="360"/>
      </w:pPr>
      <w:rPr>
        <w:rFonts w:ascii="Courier New" w:hAnsi="Courier New"/>
      </w:rPr>
    </w:lvl>
    <w:lvl w:ilvl="8" w:tplc="33C2220C">
      <w:start w:val="1"/>
      <w:numFmt w:val="bullet"/>
      <w:lvlText w:val=""/>
      <w:lvlJc w:val="left"/>
      <w:pPr>
        <w:tabs>
          <w:tab w:val="num" w:pos="6480"/>
        </w:tabs>
        <w:ind w:left="6480" w:hanging="360"/>
      </w:pPr>
      <w:rPr>
        <w:rFonts w:ascii="Wingdings" w:hAnsi="Wingdings"/>
      </w:rPr>
    </w:lvl>
  </w:abstractNum>
  <w:abstractNum w:abstractNumId="457" w15:restartNumberingAfterBreak="0">
    <w:nsid w:val="000001CA"/>
    <w:multiLevelType w:val="hybridMultilevel"/>
    <w:tmpl w:val="000001CA"/>
    <w:lvl w:ilvl="0" w:tplc="C3EA9F34">
      <w:start w:val="1"/>
      <w:numFmt w:val="bullet"/>
      <w:lvlText w:val=""/>
      <w:lvlJc w:val="left"/>
      <w:pPr>
        <w:ind w:left="720" w:hanging="360"/>
      </w:pPr>
      <w:rPr>
        <w:rFonts w:ascii="Symbol" w:hAnsi="Symbol"/>
      </w:rPr>
    </w:lvl>
    <w:lvl w:ilvl="1" w:tplc="F77251FC">
      <w:start w:val="1"/>
      <w:numFmt w:val="bullet"/>
      <w:lvlText w:val="o"/>
      <w:lvlJc w:val="left"/>
      <w:pPr>
        <w:tabs>
          <w:tab w:val="num" w:pos="1440"/>
        </w:tabs>
        <w:ind w:left="1440" w:hanging="360"/>
      </w:pPr>
      <w:rPr>
        <w:rFonts w:ascii="Courier New" w:hAnsi="Courier New"/>
      </w:rPr>
    </w:lvl>
    <w:lvl w:ilvl="2" w:tplc="8DC42DB6">
      <w:start w:val="1"/>
      <w:numFmt w:val="bullet"/>
      <w:lvlText w:val=""/>
      <w:lvlJc w:val="left"/>
      <w:pPr>
        <w:tabs>
          <w:tab w:val="num" w:pos="2160"/>
        </w:tabs>
        <w:ind w:left="2160" w:hanging="360"/>
      </w:pPr>
      <w:rPr>
        <w:rFonts w:ascii="Wingdings" w:hAnsi="Wingdings"/>
      </w:rPr>
    </w:lvl>
    <w:lvl w:ilvl="3" w:tplc="1AE29E6E">
      <w:start w:val="1"/>
      <w:numFmt w:val="bullet"/>
      <w:lvlText w:val=""/>
      <w:lvlJc w:val="left"/>
      <w:pPr>
        <w:tabs>
          <w:tab w:val="num" w:pos="2880"/>
        </w:tabs>
        <w:ind w:left="2880" w:hanging="360"/>
      </w:pPr>
      <w:rPr>
        <w:rFonts w:ascii="Symbol" w:hAnsi="Symbol"/>
      </w:rPr>
    </w:lvl>
    <w:lvl w:ilvl="4" w:tplc="94261628">
      <w:start w:val="1"/>
      <w:numFmt w:val="bullet"/>
      <w:lvlText w:val="o"/>
      <w:lvlJc w:val="left"/>
      <w:pPr>
        <w:tabs>
          <w:tab w:val="num" w:pos="3600"/>
        </w:tabs>
        <w:ind w:left="3600" w:hanging="360"/>
      </w:pPr>
      <w:rPr>
        <w:rFonts w:ascii="Courier New" w:hAnsi="Courier New"/>
      </w:rPr>
    </w:lvl>
    <w:lvl w:ilvl="5" w:tplc="44FA7714">
      <w:start w:val="1"/>
      <w:numFmt w:val="bullet"/>
      <w:lvlText w:val=""/>
      <w:lvlJc w:val="left"/>
      <w:pPr>
        <w:tabs>
          <w:tab w:val="num" w:pos="4320"/>
        </w:tabs>
        <w:ind w:left="4320" w:hanging="360"/>
      </w:pPr>
      <w:rPr>
        <w:rFonts w:ascii="Wingdings" w:hAnsi="Wingdings"/>
      </w:rPr>
    </w:lvl>
    <w:lvl w:ilvl="6" w:tplc="CE86696E">
      <w:start w:val="1"/>
      <w:numFmt w:val="bullet"/>
      <w:lvlText w:val=""/>
      <w:lvlJc w:val="left"/>
      <w:pPr>
        <w:tabs>
          <w:tab w:val="num" w:pos="5040"/>
        </w:tabs>
        <w:ind w:left="5040" w:hanging="360"/>
      </w:pPr>
      <w:rPr>
        <w:rFonts w:ascii="Symbol" w:hAnsi="Symbol"/>
      </w:rPr>
    </w:lvl>
    <w:lvl w:ilvl="7" w:tplc="132250C4">
      <w:start w:val="1"/>
      <w:numFmt w:val="bullet"/>
      <w:lvlText w:val="o"/>
      <w:lvlJc w:val="left"/>
      <w:pPr>
        <w:tabs>
          <w:tab w:val="num" w:pos="5760"/>
        </w:tabs>
        <w:ind w:left="5760" w:hanging="360"/>
      </w:pPr>
      <w:rPr>
        <w:rFonts w:ascii="Courier New" w:hAnsi="Courier New"/>
      </w:rPr>
    </w:lvl>
    <w:lvl w:ilvl="8" w:tplc="F76A4B5E">
      <w:start w:val="1"/>
      <w:numFmt w:val="bullet"/>
      <w:lvlText w:val=""/>
      <w:lvlJc w:val="left"/>
      <w:pPr>
        <w:tabs>
          <w:tab w:val="num" w:pos="6480"/>
        </w:tabs>
        <w:ind w:left="6480" w:hanging="360"/>
      </w:pPr>
      <w:rPr>
        <w:rFonts w:ascii="Wingdings" w:hAnsi="Wingdings"/>
      </w:rPr>
    </w:lvl>
  </w:abstractNum>
  <w:abstractNum w:abstractNumId="458" w15:restartNumberingAfterBreak="0">
    <w:nsid w:val="000001CB"/>
    <w:multiLevelType w:val="hybridMultilevel"/>
    <w:tmpl w:val="000001CB"/>
    <w:lvl w:ilvl="0" w:tplc="187EF314">
      <w:start w:val="1"/>
      <w:numFmt w:val="bullet"/>
      <w:lvlText w:val=""/>
      <w:lvlJc w:val="left"/>
      <w:pPr>
        <w:ind w:left="720" w:hanging="360"/>
      </w:pPr>
      <w:rPr>
        <w:rFonts w:ascii="Symbol" w:hAnsi="Symbol"/>
      </w:rPr>
    </w:lvl>
    <w:lvl w:ilvl="1" w:tplc="F216DF86">
      <w:start w:val="1"/>
      <w:numFmt w:val="bullet"/>
      <w:lvlText w:val="o"/>
      <w:lvlJc w:val="left"/>
      <w:pPr>
        <w:tabs>
          <w:tab w:val="num" w:pos="1440"/>
        </w:tabs>
        <w:ind w:left="1440" w:hanging="360"/>
      </w:pPr>
      <w:rPr>
        <w:rFonts w:ascii="Courier New" w:hAnsi="Courier New"/>
      </w:rPr>
    </w:lvl>
    <w:lvl w:ilvl="2" w:tplc="D1A67B88">
      <w:start w:val="1"/>
      <w:numFmt w:val="bullet"/>
      <w:lvlText w:val=""/>
      <w:lvlJc w:val="left"/>
      <w:pPr>
        <w:tabs>
          <w:tab w:val="num" w:pos="2160"/>
        </w:tabs>
        <w:ind w:left="2160" w:hanging="360"/>
      </w:pPr>
      <w:rPr>
        <w:rFonts w:ascii="Wingdings" w:hAnsi="Wingdings"/>
      </w:rPr>
    </w:lvl>
    <w:lvl w:ilvl="3" w:tplc="86A265BE">
      <w:start w:val="1"/>
      <w:numFmt w:val="bullet"/>
      <w:lvlText w:val=""/>
      <w:lvlJc w:val="left"/>
      <w:pPr>
        <w:tabs>
          <w:tab w:val="num" w:pos="2880"/>
        </w:tabs>
        <w:ind w:left="2880" w:hanging="360"/>
      </w:pPr>
      <w:rPr>
        <w:rFonts w:ascii="Symbol" w:hAnsi="Symbol"/>
      </w:rPr>
    </w:lvl>
    <w:lvl w:ilvl="4" w:tplc="825204FC">
      <w:start w:val="1"/>
      <w:numFmt w:val="bullet"/>
      <w:lvlText w:val="o"/>
      <w:lvlJc w:val="left"/>
      <w:pPr>
        <w:tabs>
          <w:tab w:val="num" w:pos="3600"/>
        </w:tabs>
        <w:ind w:left="3600" w:hanging="360"/>
      </w:pPr>
      <w:rPr>
        <w:rFonts w:ascii="Courier New" w:hAnsi="Courier New"/>
      </w:rPr>
    </w:lvl>
    <w:lvl w:ilvl="5" w:tplc="76A065FA">
      <w:start w:val="1"/>
      <w:numFmt w:val="bullet"/>
      <w:lvlText w:val=""/>
      <w:lvlJc w:val="left"/>
      <w:pPr>
        <w:tabs>
          <w:tab w:val="num" w:pos="4320"/>
        </w:tabs>
        <w:ind w:left="4320" w:hanging="360"/>
      </w:pPr>
      <w:rPr>
        <w:rFonts w:ascii="Wingdings" w:hAnsi="Wingdings"/>
      </w:rPr>
    </w:lvl>
    <w:lvl w:ilvl="6" w:tplc="B1F0D510">
      <w:start w:val="1"/>
      <w:numFmt w:val="bullet"/>
      <w:lvlText w:val=""/>
      <w:lvlJc w:val="left"/>
      <w:pPr>
        <w:tabs>
          <w:tab w:val="num" w:pos="5040"/>
        </w:tabs>
        <w:ind w:left="5040" w:hanging="360"/>
      </w:pPr>
      <w:rPr>
        <w:rFonts w:ascii="Symbol" w:hAnsi="Symbol"/>
      </w:rPr>
    </w:lvl>
    <w:lvl w:ilvl="7" w:tplc="5A4A3C2E">
      <w:start w:val="1"/>
      <w:numFmt w:val="bullet"/>
      <w:lvlText w:val="o"/>
      <w:lvlJc w:val="left"/>
      <w:pPr>
        <w:tabs>
          <w:tab w:val="num" w:pos="5760"/>
        </w:tabs>
        <w:ind w:left="5760" w:hanging="360"/>
      </w:pPr>
      <w:rPr>
        <w:rFonts w:ascii="Courier New" w:hAnsi="Courier New"/>
      </w:rPr>
    </w:lvl>
    <w:lvl w:ilvl="8" w:tplc="2B1AF290">
      <w:start w:val="1"/>
      <w:numFmt w:val="bullet"/>
      <w:lvlText w:val=""/>
      <w:lvlJc w:val="left"/>
      <w:pPr>
        <w:tabs>
          <w:tab w:val="num" w:pos="6480"/>
        </w:tabs>
        <w:ind w:left="6480" w:hanging="360"/>
      </w:pPr>
      <w:rPr>
        <w:rFonts w:ascii="Wingdings" w:hAnsi="Wingdings"/>
      </w:rPr>
    </w:lvl>
  </w:abstractNum>
  <w:abstractNum w:abstractNumId="459" w15:restartNumberingAfterBreak="0">
    <w:nsid w:val="000001CC"/>
    <w:multiLevelType w:val="hybridMultilevel"/>
    <w:tmpl w:val="000001CC"/>
    <w:lvl w:ilvl="0" w:tplc="90AEF25A">
      <w:start w:val="1"/>
      <w:numFmt w:val="bullet"/>
      <w:lvlText w:val=""/>
      <w:lvlJc w:val="left"/>
      <w:pPr>
        <w:ind w:left="720" w:hanging="360"/>
      </w:pPr>
      <w:rPr>
        <w:rFonts w:ascii="Symbol" w:hAnsi="Symbol"/>
      </w:rPr>
    </w:lvl>
    <w:lvl w:ilvl="1" w:tplc="FBBE68DA">
      <w:start w:val="1"/>
      <w:numFmt w:val="bullet"/>
      <w:lvlText w:val="o"/>
      <w:lvlJc w:val="left"/>
      <w:pPr>
        <w:tabs>
          <w:tab w:val="num" w:pos="1440"/>
        </w:tabs>
        <w:ind w:left="1440" w:hanging="360"/>
      </w:pPr>
      <w:rPr>
        <w:rFonts w:ascii="Courier New" w:hAnsi="Courier New"/>
      </w:rPr>
    </w:lvl>
    <w:lvl w:ilvl="2" w:tplc="D7100A22">
      <w:start w:val="1"/>
      <w:numFmt w:val="bullet"/>
      <w:lvlText w:val=""/>
      <w:lvlJc w:val="left"/>
      <w:pPr>
        <w:tabs>
          <w:tab w:val="num" w:pos="2160"/>
        </w:tabs>
        <w:ind w:left="2160" w:hanging="360"/>
      </w:pPr>
      <w:rPr>
        <w:rFonts w:ascii="Wingdings" w:hAnsi="Wingdings"/>
      </w:rPr>
    </w:lvl>
    <w:lvl w:ilvl="3" w:tplc="0C161C98">
      <w:start w:val="1"/>
      <w:numFmt w:val="bullet"/>
      <w:lvlText w:val=""/>
      <w:lvlJc w:val="left"/>
      <w:pPr>
        <w:tabs>
          <w:tab w:val="num" w:pos="2880"/>
        </w:tabs>
        <w:ind w:left="2880" w:hanging="360"/>
      </w:pPr>
      <w:rPr>
        <w:rFonts w:ascii="Symbol" w:hAnsi="Symbol"/>
      </w:rPr>
    </w:lvl>
    <w:lvl w:ilvl="4" w:tplc="450C4572">
      <w:start w:val="1"/>
      <w:numFmt w:val="bullet"/>
      <w:lvlText w:val="o"/>
      <w:lvlJc w:val="left"/>
      <w:pPr>
        <w:tabs>
          <w:tab w:val="num" w:pos="3600"/>
        </w:tabs>
        <w:ind w:left="3600" w:hanging="360"/>
      </w:pPr>
      <w:rPr>
        <w:rFonts w:ascii="Courier New" w:hAnsi="Courier New"/>
      </w:rPr>
    </w:lvl>
    <w:lvl w:ilvl="5" w:tplc="90C2DD32">
      <w:start w:val="1"/>
      <w:numFmt w:val="bullet"/>
      <w:lvlText w:val=""/>
      <w:lvlJc w:val="left"/>
      <w:pPr>
        <w:tabs>
          <w:tab w:val="num" w:pos="4320"/>
        </w:tabs>
        <w:ind w:left="4320" w:hanging="360"/>
      </w:pPr>
      <w:rPr>
        <w:rFonts w:ascii="Wingdings" w:hAnsi="Wingdings"/>
      </w:rPr>
    </w:lvl>
    <w:lvl w:ilvl="6" w:tplc="8A4E6086">
      <w:start w:val="1"/>
      <w:numFmt w:val="bullet"/>
      <w:lvlText w:val=""/>
      <w:lvlJc w:val="left"/>
      <w:pPr>
        <w:tabs>
          <w:tab w:val="num" w:pos="5040"/>
        </w:tabs>
        <w:ind w:left="5040" w:hanging="360"/>
      </w:pPr>
      <w:rPr>
        <w:rFonts w:ascii="Symbol" w:hAnsi="Symbol"/>
      </w:rPr>
    </w:lvl>
    <w:lvl w:ilvl="7" w:tplc="503A3E00">
      <w:start w:val="1"/>
      <w:numFmt w:val="bullet"/>
      <w:lvlText w:val="o"/>
      <w:lvlJc w:val="left"/>
      <w:pPr>
        <w:tabs>
          <w:tab w:val="num" w:pos="5760"/>
        </w:tabs>
        <w:ind w:left="5760" w:hanging="360"/>
      </w:pPr>
      <w:rPr>
        <w:rFonts w:ascii="Courier New" w:hAnsi="Courier New"/>
      </w:rPr>
    </w:lvl>
    <w:lvl w:ilvl="8" w:tplc="F1B8A532">
      <w:start w:val="1"/>
      <w:numFmt w:val="bullet"/>
      <w:lvlText w:val=""/>
      <w:lvlJc w:val="left"/>
      <w:pPr>
        <w:tabs>
          <w:tab w:val="num" w:pos="6480"/>
        </w:tabs>
        <w:ind w:left="6480" w:hanging="360"/>
      </w:pPr>
      <w:rPr>
        <w:rFonts w:ascii="Wingdings" w:hAnsi="Wingdings"/>
      </w:rPr>
    </w:lvl>
  </w:abstractNum>
  <w:abstractNum w:abstractNumId="460" w15:restartNumberingAfterBreak="0">
    <w:nsid w:val="000001CD"/>
    <w:multiLevelType w:val="hybridMultilevel"/>
    <w:tmpl w:val="000001CD"/>
    <w:lvl w:ilvl="0" w:tplc="9B4ACE0E">
      <w:start w:val="1"/>
      <w:numFmt w:val="bullet"/>
      <w:lvlText w:val=""/>
      <w:lvlJc w:val="left"/>
      <w:pPr>
        <w:ind w:left="720" w:hanging="360"/>
      </w:pPr>
      <w:rPr>
        <w:rFonts w:ascii="Symbol" w:hAnsi="Symbol"/>
      </w:rPr>
    </w:lvl>
    <w:lvl w:ilvl="1" w:tplc="A77A6EB0">
      <w:start w:val="1"/>
      <w:numFmt w:val="bullet"/>
      <w:lvlText w:val="o"/>
      <w:lvlJc w:val="left"/>
      <w:pPr>
        <w:tabs>
          <w:tab w:val="num" w:pos="1440"/>
        </w:tabs>
        <w:ind w:left="1440" w:hanging="360"/>
      </w:pPr>
      <w:rPr>
        <w:rFonts w:ascii="Courier New" w:hAnsi="Courier New"/>
      </w:rPr>
    </w:lvl>
    <w:lvl w:ilvl="2" w:tplc="CF9AE046">
      <w:start w:val="1"/>
      <w:numFmt w:val="bullet"/>
      <w:lvlText w:val=""/>
      <w:lvlJc w:val="left"/>
      <w:pPr>
        <w:tabs>
          <w:tab w:val="num" w:pos="2160"/>
        </w:tabs>
        <w:ind w:left="2160" w:hanging="360"/>
      </w:pPr>
      <w:rPr>
        <w:rFonts w:ascii="Wingdings" w:hAnsi="Wingdings"/>
      </w:rPr>
    </w:lvl>
    <w:lvl w:ilvl="3" w:tplc="5E30C29C">
      <w:start w:val="1"/>
      <w:numFmt w:val="bullet"/>
      <w:lvlText w:val=""/>
      <w:lvlJc w:val="left"/>
      <w:pPr>
        <w:tabs>
          <w:tab w:val="num" w:pos="2880"/>
        </w:tabs>
        <w:ind w:left="2880" w:hanging="360"/>
      </w:pPr>
      <w:rPr>
        <w:rFonts w:ascii="Symbol" w:hAnsi="Symbol"/>
      </w:rPr>
    </w:lvl>
    <w:lvl w:ilvl="4" w:tplc="884A2724">
      <w:start w:val="1"/>
      <w:numFmt w:val="bullet"/>
      <w:lvlText w:val="o"/>
      <w:lvlJc w:val="left"/>
      <w:pPr>
        <w:tabs>
          <w:tab w:val="num" w:pos="3600"/>
        </w:tabs>
        <w:ind w:left="3600" w:hanging="360"/>
      </w:pPr>
      <w:rPr>
        <w:rFonts w:ascii="Courier New" w:hAnsi="Courier New"/>
      </w:rPr>
    </w:lvl>
    <w:lvl w:ilvl="5" w:tplc="F78AFFCE">
      <w:start w:val="1"/>
      <w:numFmt w:val="bullet"/>
      <w:lvlText w:val=""/>
      <w:lvlJc w:val="left"/>
      <w:pPr>
        <w:tabs>
          <w:tab w:val="num" w:pos="4320"/>
        </w:tabs>
        <w:ind w:left="4320" w:hanging="360"/>
      </w:pPr>
      <w:rPr>
        <w:rFonts w:ascii="Wingdings" w:hAnsi="Wingdings"/>
      </w:rPr>
    </w:lvl>
    <w:lvl w:ilvl="6" w:tplc="1612F752">
      <w:start w:val="1"/>
      <w:numFmt w:val="bullet"/>
      <w:lvlText w:val=""/>
      <w:lvlJc w:val="left"/>
      <w:pPr>
        <w:tabs>
          <w:tab w:val="num" w:pos="5040"/>
        </w:tabs>
        <w:ind w:left="5040" w:hanging="360"/>
      </w:pPr>
      <w:rPr>
        <w:rFonts w:ascii="Symbol" w:hAnsi="Symbol"/>
      </w:rPr>
    </w:lvl>
    <w:lvl w:ilvl="7" w:tplc="8554526C">
      <w:start w:val="1"/>
      <w:numFmt w:val="bullet"/>
      <w:lvlText w:val="o"/>
      <w:lvlJc w:val="left"/>
      <w:pPr>
        <w:tabs>
          <w:tab w:val="num" w:pos="5760"/>
        </w:tabs>
        <w:ind w:left="5760" w:hanging="360"/>
      </w:pPr>
      <w:rPr>
        <w:rFonts w:ascii="Courier New" w:hAnsi="Courier New"/>
      </w:rPr>
    </w:lvl>
    <w:lvl w:ilvl="8" w:tplc="56F6AEFC">
      <w:start w:val="1"/>
      <w:numFmt w:val="bullet"/>
      <w:lvlText w:val=""/>
      <w:lvlJc w:val="left"/>
      <w:pPr>
        <w:tabs>
          <w:tab w:val="num" w:pos="6480"/>
        </w:tabs>
        <w:ind w:left="6480" w:hanging="360"/>
      </w:pPr>
      <w:rPr>
        <w:rFonts w:ascii="Wingdings" w:hAnsi="Wingdings"/>
      </w:rPr>
    </w:lvl>
  </w:abstractNum>
  <w:abstractNum w:abstractNumId="461" w15:restartNumberingAfterBreak="0">
    <w:nsid w:val="000001CE"/>
    <w:multiLevelType w:val="hybridMultilevel"/>
    <w:tmpl w:val="000001CE"/>
    <w:lvl w:ilvl="0" w:tplc="E8A81CA2">
      <w:start w:val="1"/>
      <w:numFmt w:val="bullet"/>
      <w:lvlText w:val=""/>
      <w:lvlJc w:val="left"/>
      <w:pPr>
        <w:ind w:left="720" w:hanging="360"/>
      </w:pPr>
      <w:rPr>
        <w:rFonts w:ascii="Symbol" w:hAnsi="Symbol"/>
      </w:rPr>
    </w:lvl>
    <w:lvl w:ilvl="1" w:tplc="C4ACA216">
      <w:start w:val="1"/>
      <w:numFmt w:val="bullet"/>
      <w:lvlText w:val="o"/>
      <w:lvlJc w:val="left"/>
      <w:pPr>
        <w:tabs>
          <w:tab w:val="num" w:pos="1440"/>
        </w:tabs>
        <w:ind w:left="1440" w:hanging="360"/>
      </w:pPr>
      <w:rPr>
        <w:rFonts w:ascii="Courier New" w:hAnsi="Courier New"/>
      </w:rPr>
    </w:lvl>
    <w:lvl w:ilvl="2" w:tplc="CD7CC4CC">
      <w:start w:val="1"/>
      <w:numFmt w:val="bullet"/>
      <w:lvlText w:val=""/>
      <w:lvlJc w:val="left"/>
      <w:pPr>
        <w:tabs>
          <w:tab w:val="num" w:pos="2160"/>
        </w:tabs>
        <w:ind w:left="2160" w:hanging="360"/>
      </w:pPr>
      <w:rPr>
        <w:rFonts w:ascii="Wingdings" w:hAnsi="Wingdings"/>
      </w:rPr>
    </w:lvl>
    <w:lvl w:ilvl="3" w:tplc="78B4EBBA">
      <w:start w:val="1"/>
      <w:numFmt w:val="bullet"/>
      <w:lvlText w:val=""/>
      <w:lvlJc w:val="left"/>
      <w:pPr>
        <w:tabs>
          <w:tab w:val="num" w:pos="2880"/>
        </w:tabs>
        <w:ind w:left="2880" w:hanging="360"/>
      </w:pPr>
      <w:rPr>
        <w:rFonts w:ascii="Symbol" w:hAnsi="Symbol"/>
      </w:rPr>
    </w:lvl>
    <w:lvl w:ilvl="4" w:tplc="FFB207BC">
      <w:start w:val="1"/>
      <w:numFmt w:val="bullet"/>
      <w:lvlText w:val="o"/>
      <w:lvlJc w:val="left"/>
      <w:pPr>
        <w:tabs>
          <w:tab w:val="num" w:pos="3600"/>
        </w:tabs>
        <w:ind w:left="3600" w:hanging="360"/>
      </w:pPr>
      <w:rPr>
        <w:rFonts w:ascii="Courier New" w:hAnsi="Courier New"/>
      </w:rPr>
    </w:lvl>
    <w:lvl w:ilvl="5" w:tplc="F5463CEC">
      <w:start w:val="1"/>
      <w:numFmt w:val="bullet"/>
      <w:lvlText w:val=""/>
      <w:lvlJc w:val="left"/>
      <w:pPr>
        <w:tabs>
          <w:tab w:val="num" w:pos="4320"/>
        </w:tabs>
        <w:ind w:left="4320" w:hanging="360"/>
      </w:pPr>
      <w:rPr>
        <w:rFonts w:ascii="Wingdings" w:hAnsi="Wingdings"/>
      </w:rPr>
    </w:lvl>
    <w:lvl w:ilvl="6" w:tplc="725A6182">
      <w:start w:val="1"/>
      <w:numFmt w:val="bullet"/>
      <w:lvlText w:val=""/>
      <w:lvlJc w:val="left"/>
      <w:pPr>
        <w:tabs>
          <w:tab w:val="num" w:pos="5040"/>
        </w:tabs>
        <w:ind w:left="5040" w:hanging="360"/>
      </w:pPr>
      <w:rPr>
        <w:rFonts w:ascii="Symbol" w:hAnsi="Symbol"/>
      </w:rPr>
    </w:lvl>
    <w:lvl w:ilvl="7" w:tplc="117C108E">
      <w:start w:val="1"/>
      <w:numFmt w:val="bullet"/>
      <w:lvlText w:val="o"/>
      <w:lvlJc w:val="left"/>
      <w:pPr>
        <w:tabs>
          <w:tab w:val="num" w:pos="5760"/>
        </w:tabs>
        <w:ind w:left="5760" w:hanging="360"/>
      </w:pPr>
      <w:rPr>
        <w:rFonts w:ascii="Courier New" w:hAnsi="Courier New"/>
      </w:rPr>
    </w:lvl>
    <w:lvl w:ilvl="8" w:tplc="8DBAC4A4">
      <w:start w:val="1"/>
      <w:numFmt w:val="bullet"/>
      <w:lvlText w:val=""/>
      <w:lvlJc w:val="left"/>
      <w:pPr>
        <w:tabs>
          <w:tab w:val="num" w:pos="6480"/>
        </w:tabs>
        <w:ind w:left="6480" w:hanging="360"/>
      </w:pPr>
      <w:rPr>
        <w:rFonts w:ascii="Wingdings" w:hAnsi="Wingdings"/>
      </w:rPr>
    </w:lvl>
  </w:abstractNum>
  <w:abstractNum w:abstractNumId="462" w15:restartNumberingAfterBreak="0">
    <w:nsid w:val="000001CF"/>
    <w:multiLevelType w:val="hybridMultilevel"/>
    <w:tmpl w:val="000001CF"/>
    <w:lvl w:ilvl="0" w:tplc="27BE13D2">
      <w:start w:val="1"/>
      <w:numFmt w:val="bullet"/>
      <w:lvlText w:val=""/>
      <w:lvlJc w:val="left"/>
      <w:pPr>
        <w:ind w:left="720" w:hanging="360"/>
      </w:pPr>
      <w:rPr>
        <w:rFonts w:ascii="Symbol" w:hAnsi="Symbol"/>
      </w:rPr>
    </w:lvl>
    <w:lvl w:ilvl="1" w:tplc="C2081D2C">
      <w:start w:val="1"/>
      <w:numFmt w:val="bullet"/>
      <w:lvlText w:val="o"/>
      <w:lvlJc w:val="left"/>
      <w:pPr>
        <w:tabs>
          <w:tab w:val="num" w:pos="1440"/>
        </w:tabs>
        <w:ind w:left="1440" w:hanging="360"/>
      </w:pPr>
      <w:rPr>
        <w:rFonts w:ascii="Courier New" w:hAnsi="Courier New"/>
      </w:rPr>
    </w:lvl>
    <w:lvl w:ilvl="2" w:tplc="8E1AE866">
      <w:start w:val="1"/>
      <w:numFmt w:val="bullet"/>
      <w:lvlText w:val=""/>
      <w:lvlJc w:val="left"/>
      <w:pPr>
        <w:tabs>
          <w:tab w:val="num" w:pos="2160"/>
        </w:tabs>
        <w:ind w:left="2160" w:hanging="360"/>
      </w:pPr>
      <w:rPr>
        <w:rFonts w:ascii="Wingdings" w:hAnsi="Wingdings"/>
      </w:rPr>
    </w:lvl>
    <w:lvl w:ilvl="3" w:tplc="34146BCA">
      <w:start w:val="1"/>
      <w:numFmt w:val="bullet"/>
      <w:lvlText w:val=""/>
      <w:lvlJc w:val="left"/>
      <w:pPr>
        <w:tabs>
          <w:tab w:val="num" w:pos="2880"/>
        </w:tabs>
        <w:ind w:left="2880" w:hanging="360"/>
      </w:pPr>
      <w:rPr>
        <w:rFonts w:ascii="Symbol" w:hAnsi="Symbol"/>
      </w:rPr>
    </w:lvl>
    <w:lvl w:ilvl="4" w:tplc="B52E2E0C">
      <w:start w:val="1"/>
      <w:numFmt w:val="bullet"/>
      <w:lvlText w:val="o"/>
      <w:lvlJc w:val="left"/>
      <w:pPr>
        <w:tabs>
          <w:tab w:val="num" w:pos="3600"/>
        </w:tabs>
        <w:ind w:left="3600" w:hanging="360"/>
      </w:pPr>
      <w:rPr>
        <w:rFonts w:ascii="Courier New" w:hAnsi="Courier New"/>
      </w:rPr>
    </w:lvl>
    <w:lvl w:ilvl="5" w:tplc="09A67EAC">
      <w:start w:val="1"/>
      <w:numFmt w:val="bullet"/>
      <w:lvlText w:val=""/>
      <w:lvlJc w:val="left"/>
      <w:pPr>
        <w:tabs>
          <w:tab w:val="num" w:pos="4320"/>
        </w:tabs>
        <w:ind w:left="4320" w:hanging="360"/>
      </w:pPr>
      <w:rPr>
        <w:rFonts w:ascii="Wingdings" w:hAnsi="Wingdings"/>
      </w:rPr>
    </w:lvl>
    <w:lvl w:ilvl="6" w:tplc="2E140286">
      <w:start w:val="1"/>
      <w:numFmt w:val="bullet"/>
      <w:lvlText w:val=""/>
      <w:lvlJc w:val="left"/>
      <w:pPr>
        <w:tabs>
          <w:tab w:val="num" w:pos="5040"/>
        </w:tabs>
        <w:ind w:left="5040" w:hanging="360"/>
      </w:pPr>
      <w:rPr>
        <w:rFonts w:ascii="Symbol" w:hAnsi="Symbol"/>
      </w:rPr>
    </w:lvl>
    <w:lvl w:ilvl="7" w:tplc="514A09E4">
      <w:start w:val="1"/>
      <w:numFmt w:val="bullet"/>
      <w:lvlText w:val="o"/>
      <w:lvlJc w:val="left"/>
      <w:pPr>
        <w:tabs>
          <w:tab w:val="num" w:pos="5760"/>
        </w:tabs>
        <w:ind w:left="5760" w:hanging="360"/>
      </w:pPr>
      <w:rPr>
        <w:rFonts w:ascii="Courier New" w:hAnsi="Courier New"/>
      </w:rPr>
    </w:lvl>
    <w:lvl w:ilvl="8" w:tplc="E0DABC34">
      <w:start w:val="1"/>
      <w:numFmt w:val="bullet"/>
      <w:lvlText w:val=""/>
      <w:lvlJc w:val="left"/>
      <w:pPr>
        <w:tabs>
          <w:tab w:val="num" w:pos="6480"/>
        </w:tabs>
        <w:ind w:left="6480" w:hanging="360"/>
      </w:pPr>
      <w:rPr>
        <w:rFonts w:ascii="Wingdings" w:hAnsi="Wingdings"/>
      </w:rPr>
    </w:lvl>
  </w:abstractNum>
  <w:abstractNum w:abstractNumId="463" w15:restartNumberingAfterBreak="0">
    <w:nsid w:val="000001D0"/>
    <w:multiLevelType w:val="hybridMultilevel"/>
    <w:tmpl w:val="000001D0"/>
    <w:lvl w:ilvl="0" w:tplc="EF3C8C16">
      <w:start w:val="1"/>
      <w:numFmt w:val="bullet"/>
      <w:lvlText w:val=""/>
      <w:lvlJc w:val="left"/>
      <w:pPr>
        <w:ind w:left="720" w:hanging="360"/>
      </w:pPr>
      <w:rPr>
        <w:rFonts w:ascii="Symbol" w:hAnsi="Symbol"/>
      </w:rPr>
    </w:lvl>
    <w:lvl w:ilvl="1" w:tplc="A7D04AF2">
      <w:start w:val="1"/>
      <w:numFmt w:val="bullet"/>
      <w:lvlText w:val="o"/>
      <w:lvlJc w:val="left"/>
      <w:pPr>
        <w:tabs>
          <w:tab w:val="num" w:pos="1440"/>
        </w:tabs>
        <w:ind w:left="1440" w:hanging="360"/>
      </w:pPr>
      <w:rPr>
        <w:rFonts w:ascii="Courier New" w:hAnsi="Courier New"/>
      </w:rPr>
    </w:lvl>
    <w:lvl w:ilvl="2" w:tplc="B99ACB98">
      <w:start w:val="1"/>
      <w:numFmt w:val="bullet"/>
      <w:lvlText w:val=""/>
      <w:lvlJc w:val="left"/>
      <w:pPr>
        <w:tabs>
          <w:tab w:val="num" w:pos="2160"/>
        </w:tabs>
        <w:ind w:left="2160" w:hanging="360"/>
      </w:pPr>
      <w:rPr>
        <w:rFonts w:ascii="Wingdings" w:hAnsi="Wingdings"/>
      </w:rPr>
    </w:lvl>
    <w:lvl w:ilvl="3" w:tplc="2B04A3EA">
      <w:start w:val="1"/>
      <w:numFmt w:val="bullet"/>
      <w:lvlText w:val=""/>
      <w:lvlJc w:val="left"/>
      <w:pPr>
        <w:tabs>
          <w:tab w:val="num" w:pos="2880"/>
        </w:tabs>
        <w:ind w:left="2880" w:hanging="360"/>
      </w:pPr>
      <w:rPr>
        <w:rFonts w:ascii="Symbol" w:hAnsi="Symbol"/>
      </w:rPr>
    </w:lvl>
    <w:lvl w:ilvl="4" w:tplc="BA502B9E">
      <w:start w:val="1"/>
      <w:numFmt w:val="bullet"/>
      <w:lvlText w:val="o"/>
      <w:lvlJc w:val="left"/>
      <w:pPr>
        <w:tabs>
          <w:tab w:val="num" w:pos="3600"/>
        </w:tabs>
        <w:ind w:left="3600" w:hanging="360"/>
      </w:pPr>
      <w:rPr>
        <w:rFonts w:ascii="Courier New" w:hAnsi="Courier New"/>
      </w:rPr>
    </w:lvl>
    <w:lvl w:ilvl="5" w:tplc="ABC8B5D2">
      <w:start w:val="1"/>
      <w:numFmt w:val="bullet"/>
      <w:lvlText w:val=""/>
      <w:lvlJc w:val="left"/>
      <w:pPr>
        <w:tabs>
          <w:tab w:val="num" w:pos="4320"/>
        </w:tabs>
        <w:ind w:left="4320" w:hanging="360"/>
      </w:pPr>
      <w:rPr>
        <w:rFonts w:ascii="Wingdings" w:hAnsi="Wingdings"/>
      </w:rPr>
    </w:lvl>
    <w:lvl w:ilvl="6" w:tplc="EB18B008">
      <w:start w:val="1"/>
      <w:numFmt w:val="bullet"/>
      <w:lvlText w:val=""/>
      <w:lvlJc w:val="left"/>
      <w:pPr>
        <w:tabs>
          <w:tab w:val="num" w:pos="5040"/>
        </w:tabs>
        <w:ind w:left="5040" w:hanging="360"/>
      </w:pPr>
      <w:rPr>
        <w:rFonts w:ascii="Symbol" w:hAnsi="Symbol"/>
      </w:rPr>
    </w:lvl>
    <w:lvl w:ilvl="7" w:tplc="CDE6A8A2">
      <w:start w:val="1"/>
      <w:numFmt w:val="bullet"/>
      <w:lvlText w:val="o"/>
      <w:lvlJc w:val="left"/>
      <w:pPr>
        <w:tabs>
          <w:tab w:val="num" w:pos="5760"/>
        </w:tabs>
        <w:ind w:left="5760" w:hanging="360"/>
      </w:pPr>
      <w:rPr>
        <w:rFonts w:ascii="Courier New" w:hAnsi="Courier New"/>
      </w:rPr>
    </w:lvl>
    <w:lvl w:ilvl="8" w:tplc="EC483194">
      <w:start w:val="1"/>
      <w:numFmt w:val="bullet"/>
      <w:lvlText w:val=""/>
      <w:lvlJc w:val="left"/>
      <w:pPr>
        <w:tabs>
          <w:tab w:val="num" w:pos="6480"/>
        </w:tabs>
        <w:ind w:left="6480" w:hanging="360"/>
      </w:pPr>
      <w:rPr>
        <w:rFonts w:ascii="Wingdings" w:hAnsi="Wingdings"/>
      </w:rPr>
    </w:lvl>
  </w:abstractNum>
  <w:abstractNum w:abstractNumId="464" w15:restartNumberingAfterBreak="0">
    <w:nsid w:val="000001D1"/>
    <w:multiLevelType w:val="hybridMultilevel"/>
    <w:tmpl w:val="000001D1"/>
    <w:lvl w:ilvl="0" w:tplc="4B80C5C2">
      <w:start w:val="1"/>
      <w:numFmt w:val="bullet"/>
      <w:lvlText w:val=""/>
      <w:lvlJc w:val="left"/>
      <w:pPr>
        <w:ind w:left="720" w:hanging="360"/>
      </w:pPr>
      <w:rPr>
        <w:rFonts w:ascii="Symbol" w:hAnsi="Symbol"/>
      </w:rPr>
    </w:lvl>
    <w:lvl w:ilvl="1" w:tplc="18B2E8BC">
      <w:start w:val="1"/>
      <w:numFmt w:val="bullet"/>
      <w:lvlText w:val="o"/>
      <w:lvlJc w:val="left"/>
      <w:pPr>
        <w:tabs>
          <w:tab w:val="num" w:pos="1440"/>
        </w:tabs>
        <w:ind w:left="1440" w:hanging="360"/>
      </w:pPr>
      <w:rPr>
        <w:rFonts w:ascii="Courier New" w:hAnsi="Courier New"/>
      </w:rPr>
    </w:lvl>
    <w:lvl w:ilvl="2" w:tplc="20C0A6C2">
      <w:start w:val="1"/>
      <w:numFmt w:val="bullet"/>
      <w:lvlText w:val=""/>
      <w:lvlJc w:val="left"/>
      <w:pPr>
        <w:tabs>
          <w:tab w:val="num" w:pos="2160"/>
        </w:tabs>
        <w:ind w:left="2160" w:hanging="360"/>
      </w:pPr>
      <w:rPr>
        <w:rFonts w:ascii="Wingdings" w:hAnsi="Wingdings"/>
      </w:rPr>
    </w:lvl>
    <w:lvl w:ilvl="3" w:tplc="E46A6912">
      <w:start w:val="1"/>
      <w:numFmt w:val="bullet"/>
      <w:lvlText w:val=""/>
      <w:lvlJc w:val="left"/>
      <w:pPr>
        <w:tabs>
          <w:tab w:val="num" w:pos="2880"/>
        </w:tabs>
        <w:ind w:left="2880" w:hanging="360"/>
      </w:pPr>
      <w:rPr>
        <w:rFonts w:ascii="Symbol" w:hAnsi="Symbol"/>
      </w:rPr>
    </w:lvl>
    <w:lvl w:ilvl="4" w:tplc="3B6AC14C">
      <w:start w:val="1"/>
      <w:numFmt w:val="bullet"/>
      <w:lvlText w:val="o"/>
      <w:lvlJc w:val="left"/>
      <w:pPr>
        <w:tabs>
          <w:tab w:val="num" w:pos="3600"/>
        </w:tabs>
        <w:ind w:left="3600" w:hanging="360"/>
      </w:pPr>
      <w:rPr>
        <w:rFonts w:ascii="Courier New" w:hAnsi="Courier New"/>
      </w:rPr>
    </w:lvl>
    <w:lvl w:ilvl="5" w:tplc="136C9198">
      <w:start w:val="1"/>
      <w:numFmt w:val="bullet"/>
      <w:lvlText w:val=""/>
      <w:lvlJc w:val="left"/>
      <w:pPr>
        <w:tabs>
          <w:tab w:val="num" w:pos="4320"/>
        </w:tabs>
        <w:ind w:left="4320" w:hanging="360"/>
      </w:pPr>
      <w:rPr>
        <w:rFonts w:ascii="Wingdings" w:hAnsi="Wingdings"/>
      </w:rPr>
    </w:lvl>
    <w:lvl w:ilvl="6" w:tplc="F0C65B40">
      <w:start w:val="1"/>
      <w:numFmt w:val="bullet"/>
      <w:lvlText w:val=""/>
      <w:lvlJc w:val="left"/>
      <w:pPr>
        <w:tabs>
          <w:tab w:val="num" w:pos="5040"/>
        </w:tabs>
        <w:ind w:left="5040" w:hanging="360"/>
      </w:pPr>
      <w:rPr>
        <w:rFonts w:ascii="Symbol" w:hAnsi="Symbol"/>
      </w:rPr>
    </w:lvl>
    <w:lvl w:ilvl="7" w:tplc="24762618">
      <w:start w:val="1"/>
      <w:numFmt w:val="bullet"/>
      <w:lvlText w:val="o"/>
      <w:lvlJc w:val="left"/>
      <w:pPr>
        <w:tabs>
          <w:tab w:val="num" w:pos="5760"/>
        </w:tabs>
        <w:ind w:left="5760" w:hanging="360"/>
      </w:pPr>
      <w:rPr>
        <w:rFonts w:ascii="Courier New" w:hAnsi="Courier New"/>
      </w:rPr>
    </w:lvl>
    <w:lvl w:ilvl="8" w:tplc="A92A3B9A">
      <w:start w:val="1"/>
      <w:numFmt w:val="bullet"/>
      <w:lvlText w:val=""/>
      <w:lvlJc w:val="left"/>
      <w:pPr>
        <w:tabs>
          <w:tab w:val="num" w:pos="6480"/>
        </w:tabs>
        <w:ind w:left="6480" w:hanging="360"/>
      </w:pPr>
      <w:rPr>
        <w:rFonts w:ascii="Wingdings" w:hAnsi="Wingdings"/>
      </w:rPr>
    </w:lvl>
  </w:abstractNum>
  <w:abstractNum w:abstractNumId="465" w15:restartNumberingAfterBreak="0">
    <w:nsid w:val="000001D2"/>
    <w:multiLevelType w:val="hybridMultilevel"/>
    <w:tmpl w:val="000001D2"/>
    <w:lvl w:ilvl="0" w:tplc="4FC4A668">
      <w:start w:val="1"/>
      <w:numFmt w:val="bullet"/>
      <w:lvlText w:val=""/>
      <w:lvlJc w:val="left"/>
      <w:pPr>
        <w:ind w:left="720" w:hanging="360"/>
      </w:pPr>
      <w:rPr>
        <w:rFonts w:ascii="Symbol" w:hAnsi="Symbol"/>
      </w:rPr>
    </w:lvl>
    <w:lvl w:ilvl="1" w:tplc="7B7CC162">
      <w:start w:val="1"/>
      <w:numFmt w:val="bullet"/>
      <w:lvlText w:val="o"/>
      <w:lvlJc w:val="left"/>
      <w:pPr>
        <w:tabs>
          <w:tab w:val="num" w:pos="1440"/>
        </w:tabs>
        <w:ind w:left="1440" w:hanging="360"/>
      </w:pPr>
      <w:rPr>
        <w:rFonts w:ascii="Courier New" w:hAnsi="Courier New"/>
      </w:rPr>
    </w:lvl>
    <w:lvl w:ilvl="2" w:tplc="6E2CE638">
      <w:start w:val="1"/>
      <w:numFmt w:val="bullet"/>
      <w:lvlText w:val=""/>
      <w:lvlJc w:val="left"/>
      <w:pPr>
        <w:tabs>
          <w:tab w:val="num" w:pos="2160"/>
        </w:tabs>
        <w:ind w:left="2160" w:hanging="360"/>
      </w:pPr>
      <w:rPr>
        <w:rFonts w:ascii="Wingdings" w:hAnsi="Wingdings"/>
      </w:rPr>
    </w:lvl>
    <w:lvl w:ilvl="3" w:tplc="794238FE">
      <w:start w:val="1"/>
      <w:numFmt w:val="bullet"/>
      <w:lvlText w:val=""/>
      <w:lvlJc w:val="left"/>
      <w:pPr>
        <w:tabs>
          <w:tab w:val="num" w:pos="2880"/>
        </w:tabs>
        <w:ind w:left="2880" w:hanging="360"/>
      </w:pPr>
      <w:rPr>
        <w:rFonts w:ascii="Symbol" w:hAnsi="Symbol"/>
      </w:rPr>
    </w:lvl>
    <w:lvl w:ilvl="4" w:tplc="D5F6F2DA">
      <w:start w:val="1"/>
      <w:numFmt w:val="bullet"/>
      <w:lvlText w:val="o"/>
      <w:lvlJc w:val="left"/>
      <w:pPr>
        <w:tabs>
          <w:tab w:val="num" w:pos="3600"/>
        </w:tabs>
        <w:ind w:left="3600" w:hanging="360"/>
      </w:pPr>
      <w:rPr>
        <w:rFonts w:ascii="Courier New" w:hAnsi="Courier New"/>
      </w:rPr>
    </w:lvl>
    <w:lvl w:ilvl="5" w:tplc="267023FC">
      <w:start w:val="1"/>
      <w:numFmt w:val="bullet"/>
      <w:lvlText w:val=""/>
      <w:lvlJc w:val="left"/>
      <w:pPr>
        <w:tabs>
          <w:tab w:val="num" w:pos="4320"/>
        </w:tabs>
        <w:ind w:left="4320" w:hanging="360"/>
      </w:pPr>
      <w:rPr>
        <w:rFonts w:ascii="Wingdings" w:hAnsi="Wingdings"/>
      </w:rPr>
    </w:lvl>
    <w:lvl w:ilvl="6" w:tplc="E598A824">
      <w:start w:val="1"/>
      <w:numFmt w:val="bullet"/>
      <w:lvlText w:val=""/>
      <w:lvlJc w:val="left"/>
      <w:pPr>
        <w:tabs>
          <w:tab w:val="num" w:pos="5040"/>
        </w:tabs>
        <w:ind w:left="5040" w:hanging="360"/>
      </w:pPr>
      <w:rPr>
        <w:rFonts w:ascii="Symbol" w:hAnsi="Symbol"/>
      </w:rPr>
    </w:lvl>
    <w:lvl w:ilvl="7" w:tplc="10AAA2C8">
      <w:start w:val="1"/>
      <w:numFmt w:val="bullet"/>
      <w:lvlText w:val="o"/>
      <w:lvlJc w:val="left"/>
      <w:pPr>
        <w:tabs>
          <w:tab w:val="num" w:pos="5760"/>
        </w:tabs>
        <w:ind w:left="5760" w:hanging="360"/>
      </w:pPr>
      <w:rPr>
        <w:rFonts w:ascii="Courier New" w:hAnsi="Courier New"/>
      </w:rPr>
    </w:lvl>
    <w:lvl w:ilvl="8" w:tplc="53DA364A">
      <w:start w:val="1"/>
      <w:numFmt w:val="bullet"/>
      <w:lvlText w:val=""/>
      <w:lvlJc w:val="left"/>
      <w:pPr>
        <w:tabs>
          <w:tab w:val="num" w:pos="6480"/>
        </w:tabs>
        <w:ind w:left="6480" w:hanging="360"/>
      </w:pPr>
      <w:rPr>
        <w:rFonts w:ascii="Wingdings" w:hAnsi="Wingdings"/>
      </w:rPr>
    </w:lvl>
  </w:abstractNum>
  <w:abstractNum w:abstractNumId="466" w15:restartNumberingAfterBreak="0">
    <w:nsid w:val="000001D3"/>
    <w:multiLevelType w:val="hybridMultilevel"/>
    <w:tmpl w:val="000001D3"/>
    <w:lvl w:ilvl="0" w:tplc="DA3E0D8C">
      <w:start w:val="1"/>
      <w:numFmt w:val="bullet"/>
      <w:lvlText w:val=""/>
      <w:lvlJc w:val="left"/>
      <w:pPr>
        <w:ind w:left="720" w:hanging="360"/>
      </w:pPr>
      <w:rPr>
        <w:rFonts w:ascii="Symbol" w:hAnsi="Symbol"/>
      </w:rPr>
    </w:lvl>
    <w:lvl w:ilvl="1" w:tplc="1570E7D0">
      <w:start w:val="1"/>
      <w:numFmt w:val="bullet"/>
      <w:lvlText w:val="o"/>
      <w:lvlJc w:val="left"/>
      <w:pPr>
        <w:tabs>
          <w:tab w:val="num" w:pos="1440"/>
        </w:tabs>
        <w:ind w:left="1440" w:hanging="360"/>
      </w:pPr>
      <w:rPr>
        <w:rFonts w:ascii="Courier New" w:hAnsi="Courier New"/>
      </w:rPr>
    </w:lvl>
    <w:lvl w:ilvl="2" w:tplc="C5C48B02">
      <w:start w:val="1"/>
      <w:numFmt w:val="bullet"/>
      <w:lvlText w:val=""/>
      <w:lvlJc w:val="left"/>
      <w:pPr>
        <w:tabs>
          <w:tab w:val="num" w:pos="2160"/>
        </w:tabs>
        <w:ind w:left="2160" w:hanging="360"/>
      </w:pPr>
      <w:rPr>
        <w:rFonts w:ascii="Wingdings" w:hAnsi="Wingdings"/>
      </w:rPr>
    </w:lvl>
    <w:lvl w:ilvl="3" w:tplc="5D748574">
      <w:start w:val="1"/>
      <w:numFmt w:val="bullet"/>
      <w:lvlText w:val=""/>
      <w:lvlJc w:val="left"/>
      <w:pPr>
        <w:tabs>
          <w:tab w:val="num" w:pos="2880"/>
        </w:tabs>
        <w:ind w:left="2880" w:hanging="360"/>
      </w:pPr>
      <w:rPr>
        <w:rFonts w:ascii="Symbol" w:hAnsi="Symbol"/>
      </w:rPr>
    </w:lvl>
    <w:lvl w:ilvl="4" w:tplc="3222B0D2">
      <w:start w:val="1"/>
      <w:numFmt w:val="bullet"/>
      <w:lvlText w:val="o"/>
      <w:lvlJc w:val="left"/>
      <w:pPr>
        <w:tabs>
          <w:tab w:val="num" w:pos="3600"/>
        </w:tabs>
        <w:ind w:left="3600" w:hanging="360"/>
      </w:pPr>
      <w:rPr>
        <w:rFonts w:ascii="Courier New" w:hAnsi="Courier New"/>
      </w:rPr>
    </w:lvl>
    <w:lvl w:ilvl="5" w:tplc="F92EDD9E">
      <w:start w:val="1"/>
      <w:numFmt w:val="bullet"/>
      <w:lvlText w:val=""/>
      <w:lvlJc w:val="left"/>
      <w:pPr>
        <w:tabs>
          <w:tab w:val="num" w:pos="4320"/>
        </w:tabs>
        <w:ind w:left="4320" w:hanging="360"/>
      </w:pPr>
      <w:rPr>
        <w:rFonts w:ascii="Wingdings" w:hAnsi="Wingdings"/>
      </w:rPr>
    </w:lvl>
    <w:lvl w:ilvl="6" w:tplc="88406448">
      <w:start w:val="1"/>
      <w:numFmt w:val="bullet"/>
      <w:lvlText w:val=""/>
      <w:lvlJc w:val="left"/>
      <w:pPr>
        <w:tabs>
          <w:tab w:val="num" w:pos="5040"/>
        </w:tabs>
        <w:ind w:left="5040" w:hanging="360"/>
      </w:pPr>
      <w:rPr>
        <w:rFonts w:ascii="Symbol" w:hAnsi="Symbol"/>
      </w:rPr>
    </w:lvl>
    <w:lvl w:ilvl="7" w:tplc="B1BA98DA">
      <w:start w:val="1"/>
      <w:numFmt w:val="bullet"/>
      <w:lvlText w:val="o"/>
      <w:lvlJc w:val="left"/>
      <w:pPr>
        <w:tabs>
          <w:tab w:val="num" w:pos="5760"/>
        </w:tabs>
        <w:ind w:left="5760" w:hanging="360"/>
      </w:pPr>
      <w:rPr>
        <w:rFonts w:ascii="Courier New" w:hAnsi="Courier New"/>
      </w:rPr>
    </w:lvl>
    <w:lvl w:ilvl="8" w:tplc="8960C2C8">
      <w:start w:val="1"/>
      <w:numFmt w:val="bullet"/>
      <w:lvlText w:val=""/>
      <w:lvlJc w:val="left"/>
      <w:pPr>
        <w:tabs>
          <w:tab w:val="num" w:pos="6480"/>
        </w:tabs>
        <w:ind w:left="6480" w:hanging="360"/>
      </w:pPr>
      <w:rPr>
        <w:rFonts w:ascii="Wingdings" w:hAnsi="Wingdings"/>
      </w:rPr>
    </w:lvl>
  </w:abstractNum>
  <w:abstractNum w:abstractNumId="467" w15:restartNumberingAfterBreak="0">
    <w:nsid w:val="000001D4"/>
    <w:multiLevelType w:val="hybridMultilevel"/>
    <w:tmpl w:val="000001D4"/>
    <w:lvl w:ilvl="0" w:tplc="0632E8C4">
      <w:start w:val="1"/>
      <w:numFmt w:val="bullet"/>
      <w:lvlText w:val=""/>
      <w:lvlJc w:val="left"/>
      <w:pPr>
        <w:ind w:left="720" w:hanging="360"/>
      </w:pPr>
      <w:rPr>
        <w:rFonts w:ascii="Symbol" w:hAnsi="Symbol"/>
      </w:rPr>
    </w:lvl>
    <w:lvl w:ilvl="1" w:tplc="292A8CF6">
      <w:start w:val="1"/>
      <w:numFmt w:val="bullet"/>
      <w:lvlText w:val="o"/>
      <w:lvlJc w:val="left"/>
      <w:pPr>
        <w:tabs>
          <w:tab w:val="num" w:pos="1440"/>
        </w:tabs>
        <w:ind w:left="1440" w:hanging="360"/>
      </w:pPr>
      <w:rPr>
        <w:rFonts w:ascii="Courier New" w:hAnsi="Courier New"/>
      </w:rPr>
    </w:lvl>
    <w:lvl w:ilvl="2" w:tplc="4936F552">
      <w:start w:val="1"/>
      <w:numFmt w:val="bullet"/>
      <w:lvlText w:val=""/>
      <w:lvlJc w:val="left"/>
      <w:pPr>
        <w:tabs>
          <w:tab w:val="num" w:pos="2160"/>
        </w:tabs>
        <w:ind w:left="2160" w:hanging="360"/>
      </w:pPr>
      <w:rPr>
        <w:rFonts w:ascii="Wingdings" w:hAnsi="Wingdings"/>
      </w:rPr>
    </w:lvl>
    <w:lvl w:ilvl="3" w:tplc="16948D00">
      <w:start w:val="1"/>
      <w:numFmt w:val="bullet"/>
      <w:lvlText w:val=""/>
      <w:lvlJc w:val="left"/>
      <w:pPr>
        <w:tabs>
          <w:tab w:val="num" w:pos="2880"/>
        </w:tabs>
        <w:ind w:left="2880" w:hanging="360"/>
      </w:pPr>
      <w:rPr>
        <w:rFonts w:ascii="Symbol" w:hAnsi="Symbol"/>
      </w:rPr>
    </w:lvl>
    <w:lvl w:ilvl="4" w:tplc="B7C470D0">
      <w:start w:val="1"/>
      <w:numFmt w:val="bullet"/>
      <w:lvlText w:val="o"/>
      <w:lvlJc w:val="left"/>
      <w:pPr>
        <w:tabs>
          <w:tab w:val="num" w:pos="3600"/>
        </w:tabs>
        <w:ind w:left="3600" w:hanging="360"/>
      </w:pPr>
      <w:rPr>
        <w:rFonts w:ascii="Courier New" w:hAnsi="Courier New"/>
      </w:rPr>
    </w:lvl>
    <w:lvl w:ilvl="5" w:tplc="64DA7078">
      <w:start w:val="1"/>
      <w:numFmt w:val="bullet"/>
      <w:lvlText w:val=""/>
      <w:lvlJc w:val="left"/>
      <w:pPr>
        <w:tabs>
          <w:tab w:val="num" w:pos="4320"/>
        </w:tabs>
        <w:ind w:left="4320" w:hanging="360"/>
      </w:pPr>
      <w:rPr>
        <w:rFonts w:ascii="Wingdings" w:hAnsi="Wingdings"/>
      </w:rPr>
    </w:lvl>
    <w:lvl w:ilvl="6" w:tplc="1BE45F1E">
      <w:start w:val="1"/>
      <w:numFmt w:val="bullet"/>
      <w:lvlText w:val=""/>
      <w:lvlJc w:val="left"/>
      <w:pPr>
        <w:tabs>
          <w:tab w:val="num" w:pos="5040"/>
        </w:tabs>
        <w:ind w:left="5040" w:hanging="360"/>
      </w:pPr>
      <w:rPr>
        <w:rFonts w:ascii="Symbol" w:hAnsi="Symbol"/>
      </w:rPr>
    </w:lvl>
    <w:lvl w:ilvl="7" w:tplc="96E8D5AC">
      <w:start w:val="1"/>
      <w:numFmt w:val="bullet"/>
      <w:lvlText w:val="o"/>
      <w:lvlJc w:val="left"/>
      <w:pPr>
        <w:tabs>
          <w:tab w:val="num" w:pos="5760"/>
        </w:tabs>
        <w:ind w:left="5760" w:hanging="360"/>
      </w:pPr>
      <w:rPr>
        <w:rFonts w:ascii="Courier New" w:hAnsi="Courier New"/>
      </w:rPr>
    </w:lvl>
    <w:lvl w:ilvl="8" w:tplc="D082AE12">
      <w:start w:val="1"/>
      <w:numFmt w:val="bullet"/>
      <w:lvlText w:val=""/>
      <w:lvlJc w:val="left"/>
      <w:pPr>
        <w:tabs>
          <w:tab w:val="num" w:pos="6480"/>
        </w:tabs>
        <w:ind w:left="6480" w:hanging="360"/>
      </w:pPr>
      <w:rPr>
        <w:rFonts w:ascii="Wingdings" w:hAnsi="Wingdings"/>
      </w:rPr>
    </w:lvl>
  </w:abstractNum>
  <w:abstractNum w:abstractNumId="468" w15:restartNumberingAfterBreak="0">
    <w:nsid w:val="000001D5"/>
    <w:multiLevelType w:val="multilevel"/>
    <w:tmpl w:val="000001D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9" w15:restartNumberingAfterBreak="0">
    <w:nsid w:val="000001D6"/>
    <w:multiLevelType w:val="hybridMultilevel"/>
    <w:tmpl w:val="000001D6"/>
    <w:lvl w:ilvl="0" w:tplc="66B6E458">
      <w:start w:val="1"/>
      <w:numFmt w:val="bullet"/>
      <w:lvlText w:val=""/>
      <w:lvlJc w:val="left"/>
      <w:pPr>
        <w:ind w:left="720" w:hanging="360"/>
      </w:pPr>
      <w:rPr>
        <w:rFonts w:ascii="Symbol" w:hAnsi="Symbol"/>
      </w:rPr>
    </w:lvl>
    <w:lvl w:ilvl="1" w:tplc="C1F21B4A">
      <w:start w:val="1"/>
      <w:numFmt w:val="bullet"/>
      <w:lvlText w:val="o"/>
      <w:lvlJc w:val="left"/>
      <w:pPr>
        <w:tabs>
          <w:tab w:val="num" w:pos="1440"/>
        </w:tabs>
        <w:ind w:left="1440" w:hanging="360"/>
      </w:pPr>
      <w:rPr>
        <w:rFonts w:ascii="Courier New" w:hAnsi="Courier New"/>
      </w:rPr>
    </w:lvl>
    <w:lvl w:ilvl="2" w:tplc="68D4143E">
      <w:start w:val="1"/>
      <w:numFmt w:val="bullet"/>
      <w:lvlText w:val=""/>
      <w:lvlJc w:val="left"/>
      <w:pPr>
        <w:tabs>
          <w:tab w:val="num" w:pos="2160"/>
        </w:tabs>
        <w:ind w:left="2160" w:hanging="360"/>
      </w:pPr>
      <w:rPr>
        <w:rFonts w:ascii="Wingdings" w:hAnsi="Wingdings"/>
      </w:rPr>
    </w:lvl>
    <w:lvl w:ilvl="3" w:tplc="ECBCA2BE">
      <w:start w:val="1"/>
      <w:numFmt w:val="bullet"/>
      <w:lvlText w:val=""/>
      <w:lvlJc w:val="left"/>
      <w:pPr>
        <w:tabs>
          <w:tab w:val="num" w:pos="2880"/>
        </w:tabs>
        <w:ind w:left="2880" w:hanging="360"/>
      </w:pPr>
      <w:rPr>
        <w:rFonts w:ascii="Symbol" w:hAnsi="Symbol"/>
      </w:rPr>
    </w:lvl>
    <w:lvl w:ilvl="4" w:tplc="C2B665FE">
      <w:start w:val="1"/>
      <w:numFmt w:val="bullet"/>
      <w:lvlText w:val="o"/>
      <w:lvlJc w:val="left"/>
      <w:pPr>
        <w:tabs>
          <w:tab w:val="num" w:pos="3600"/>
        </w:tabs>
        <w:ind w:left="3600" w:hanging="360"/>
      </w:pPr>
      <w:rPr>
        <w:rFonts w:ascii="Courier New" w:hAnsi="Courier New"/>
      </w:rPr>
    </w:lvl>
    <w:lvl w:ilvl="5" w:tplc="33BE87D0">
      <w:start w:val="1"/>
      <w:numFmt w:val="bullet"/>
      <w:lvlText w:val=""/>
      <w:lvlJc w:val="left"/>
      <w:pPr>
        <w:tabs>
          <w:tab w:val="num" w:pos="4320"/>
        </w:tabs>
        <w:ind w:left="4320" w:hanging="360"/>
      </w:pPr>
      <w:rPr>
        <w:rFonts w:ascii="Wingdings" w:hAnsi="Wingdings"/>
      </w:rPr>
    </w:lvl>
    <w:lvl w:ilvl="6" w:tplc="A6EC1542">
      <w:start w:val="1"/>
      <w:numFmt w:val="bullet"/>
      <w:lvlText w:val=""/>
      <w:lvlJc w:val="left"/>
      <w:pPr>
        <w:tabs>
          <w:tab w:val="num" w:pos="5040"/>
        </w:tabs>
        <w:ind w:left="5040" w:hanging="360"/>
      </w:pPr>
      <w:rPr>
        <w:rFonts w:ascii="Symbol" w:hAnsi="Symbol"/>
      </w:rPr>
    </w:lvl>
    <w:lvl w:ilvl="7" w:tplc="CB1C6A7A">
      <w:start w:val="1"/>
      <w:numFmt w:val="bullet"/>
      <w:lvlText w:val="o"/>
      <w:lvlJc w:val="left"/>
      <w:pPr>
        <w:tabs>
          <w:tab w:val="num" w:pos="5760"/>
        </w:tabs>
        <w:ind w:left="5760" w:hanging="360"/>
      </w:pPr>
      <w:rPr>
        <w:rFonts w:ascii="Courier New" w:hAnsi="Courier New"/>
      </w:rPr>
    </w:lvl>
    <w:lvl w:ilvl="8" w:tplc="2F1EE8A6">
      <w:start w:val="1"/>
      <w:numFmt w:val="bullet"/>
      <w:lvlText w:val=""/>
      <w:lvlJc w:val="left"/>
      <w:pPr>
        <w:tabs>
          <w:tab w:val="num" w:pos="6480"/>
        </w:tabs>
        <w:ind w:left="6480" w:hanging="360"/>
      </w:pPr>
      <w:rPr>
        <w:rFonts w:ascii="Wingdings" w:hAnsi="Wingdings"/>
      </w:rPr>
    </w:lvl>
  </w:abstractNum>
  <w:abstractNum w:abstractNumId="470" w15:restartNumberingAfterBreak="0">
    <w:nsid w:val="000001D7"/>
    <w:multiLevelType w:val="hybridMultilevel"/>
    <w:tmpl w:val="000001D7"/>
    <w:lvl w:ilvl="0" w:tplc="DB864AB2">
      <w:start w:val="1"/>
      <w:numFmt w:val="bullet"/>
      <w:lvlText w:val=""/>
      <w:lvlJc w:val="left"/>
      <w:pPr>
        <w:ind w:left="720" w:hanging="360"/>
      </w:pPr>
      <w:rPr>
        <w:rFonts w:ascii="Symbol" w:hAnsi="Symbol"/>
      </w:rPr>
    </w:lvl>
    <w:lvl w:ilvl="1" w:tplc="FE20D87E">
      <w:start w:val="1"/>
      <w:numFmt w:val="bullet"/>
      <w:lvlText w:val="o"/>
      <w:lvlJc w:val="left"/>
      <w:pPr>
        <w:tabs>
          <w:tab w:val="num" w:pos="1440"/>
        </w:tabs>
        <w:ind w:left="1440" w:hanging="360"/>
      </w:pPr>
      <w:rPr>
        <w:rFonts w:ascii="Courier New" w:hAnsi="Courier New"/>
      </w:rPr>
    </w:lvl>
    <w:lvl w:ilvl="2" w:tplc="0A84B604">
      <w:start w:val="1"/>
      <w:numFmt w:val="bullet"/>
      <w:lvlText w:val=""/>
      <w:lvlJc w:val="left"/>
      <w:pPr>
        <w:tabs>
          <w:tab w:val="num" w:pos="2160"/>
        </w:tabs>
        <w:ind w:left="2160" w:hanging="360"/>
      </w:pPr>
      <w:rPr>
        <w:rFonts w:ascii="Wingdings" w:hAnsi="Wingdings"/>
      </w:rPr>
    </w:lvl>
    <w:lvl w:ilvl="3" w:tplc="5C6045F4">
      <w:start w:val="1"/>
      <w:numFmt w:val="bullet"/>
      <w:lvlText w:val=""/>
      <w:lvlJc w:val="left"/>
      <w:pPr>
        <w:tabs>
          <w:tab w:val="num" w:pos="2880"/>
        </w:tabs>
        <w:ind w:left="2880" w:hanging="360"/>
      </w:pPr>
      <w:rPr>
        <w:rFonts w:ascii="Symbol" w:hAnsi="Symbol"/>
      </w:rPr>
    </w:lvl>
    <w:lvl w:ilvl="4" w:tplc="26F4DFC2">
      <w:start w:val="1"/>
      <w:numFmt w:val="bullet"/>
      <w:lvlText w:val="o"/>
      <w:lvlJc w:val="left"/>
      <w:pPr>
        <w:tabs>
          <w:tab w:val="num" w:pos="3600"/>
        </w:tabs>
        <w:ind w:left="3600" w:hanging="360"/>
      </w:pPr>
      <w:rPr>
        <w:rFonts w:ascii="Courier New" w:hAnsi="Courier New"/>
      </w:rPr>
    </w:lvl>
    <w:lvl w:ilvl="5" w:tplc="93360100">
      <w:start w:val="1"/>
      <w:numFmt w:val="bullet"/>
      <w:lvlText w:val=""/>
      <w:lvlJc w:val="left"/>
      <w:pPr>
        <w:tabs>
          <w:tab w:val="num" w:pos="4320"/>
        </w:tabs>
        <w:ind w:left="4320" w:hanging="360"/>
      </w:pPr>
      <w:rPr>
        <w:rFonts w:ascii="Wingdings" w:hAnsi="Wingdings"/>
      </w:rPr>
    </w:lvl>
    <w:lvl w:ilvl="6" w:tplc="D5F22708">
      <w:start w:val="1"/>
      <w:numFmt w:val="bullet"/>
      <w:lvlText w:val=""/>
      <w:lvlJc w:val="left"/>
      <w:pPr>
        <w:tabs>
          <w:tab w:val="num" w:pos="5040"/>
        </w:tabs>
        <w:ind w:left="5040" w:hanging="360"/>
      </w:pPr>
      <w:rPr>
        <w:rFonts w:ascii="Symbol" w:hAnsi="Symbol"/>
      </w:rPr>
    </w:lvl>
    <w:lvl w:ilvl="7" w:tplc="B39AB1F0">
      <w:start w:val="1"/>
      <w:numFmt w:val="bullet"/>
      <w:lvlText w:val="o"/>
      <w:lvlJc w:val="left"/>
      <w:pPr>
        <w:tabs>
          <w:tab w:val="num" w:pos="5760"/>
        </w:tabs>
        <w:ind w:left="5760" w:hanging="360"/>
      </w:pPr>
      <w:rPr>
        <w:rFonts w:ascii="Courier New" w:hAnsi="Courier New"/>
      </w:rPr>
    </w:lvl>
    <w:lvl w:ilvl="8" w:tplc="C7A0D79A">
      <w:start w:val="1"/>
      <w:numFmt w:val="bullet"/>
      <w:lvlText w:val=""/>
      <w:lvlJc w:val="left"/>
      <w:pPr>
        <w:tabs>
          <w:tab w:val="num" w:pos="6480"/>
        </w:tabs>
        <w:ind w:left="6480" w:hanging="360"/>
      </w:pPr>
      <w:rPr>
        <w:rFonts w:ascii="Wingdings" w:hAnsi="Wingdings"/>
      </w:rPr>
    </w:lvl>
  </w:abstractNum>
  <w:abstractNum w:abstractNumId="471" w15:restartNumberingAfterBreak="0">
    <w:nsid w:val="000001D8"/>
    <w:multiLevelType w:val="hybridMultilevel"/>
    <w:tmpl w:val="000001D8"/>
    <w:lvl w:ilvl="0" w:tplc="442CD4A2">
      <w:start w:val="1"/>
      <w:numFmt w:val="bullet"/>
      <w:lvlText w:val=""/>
      <w:lvlJc w:val="left"/>
      <w:pPr>
        <w:ind w:left="720" w:hanging="360"/>
      </w:pPr>
      <w:rPr>
        <w:rFonts w:ascii="Symbol" w:hAnsi="Symbol"/>
      </w:rPr>
    </w:lvl>
    <w:lvl w:ilvl="1" w:tplc="F508D442">
      <w:start w:val="1"/>
      <w:numFmt w:val="bullet"/>
      <w:lvlText w:val="o"/>
      <w:lvlJc w:val="left"/>
      <w:pPr>
        <w:tabs>
          <w:tab w:val="num" w:pos="1440"/>
        </w:tabs>
        <w:ind w:left="1440" w:hanging="360"/>
      </w:pPr>
      <w:rPr>
        <w:rFonts w:ascii="Courier New" w:hAnsi="Courier New"/>
      </w:rPr>
    </w:lvl>
    <w:lvl w:ilvl="2" w:tplc="7EAE54A4">
      <w:start w:val="1"/>
      <w:numFmt w:val="bullet"/>
      <w:lvlText w:val=""/>
      <w:lvlJc w:val="left"/>
      <w:pPr>
        <w:tabs>
          <w:tab w:val="num" w:pos="2160"/>
        </w:tabs>
        <w:ind w:left="2160" w:hanging="360"/>
      </w:pPr>
      <w:rPr>
        <w:rFonts w:ascii="Wingdings" w:hAnsi="Wingdings"/>
      </w:rPr>
    </w:lvl>
    <w:lvl w:ilvl="3" w:tplc="7D549068">
      <w:start w:val="1"/>
      <w:numFmt w:val="bullet"/>
      <w:lvlText w:val=""/>
      <w:lvlJc w:val="left"/>
      <w:pPr>
        <w:tabs>
          <w:tab w:val="num" w:pos="2880"/>
        </w:tabs>
        <w:ind w:left="2880" w:hanging="360"/>
      </w:pPr>
      <w:rPr>
        <w:rFonts w:ascii="Symbol" w:hAnsi="Symbol"/>
      </w:rPr>
    </w:lvl>
    <w:lvl w:ilvl="4" w:tplc="66AEA512">
      <w:start w:val="1"/>
      <w:numFmt w:val="bullet"/>
      <w:lvlText w:val="o"/>
      <w:lvlJc w:val="left"/>
      <w:pPr>
        <w:tabs>
          <w:tab w:val="num" w:pos="3600"/>
        </w:tabs>
        <w:ind w:left="3600" w:hanging="360"/>
      </w:pPr>
      <w:rPr>
        <w:rFonts w:ascii="Courier New" w:hAnsi="Courier New"/>
      </w:rPr>
    </w:lvl>
    <w:lvl w:ilvl="5" w:tplc="3482B11E">
      <w:start w:val="1"/>
      <w:numFmt w:val="bullet"/>
      <w:lvlText w:val=""/>
      <w:lvlJc w:val="left"/>
      <w:pPr>
        <w:tabs>
          <w:tab w:val="num" w:pos="4320"/>
        </w:tabs>
        <w:ind w:left="4320" w:hanging="360"/>
      </w:pPr>
      <w:rPr>
        <w:rFonts w:ascii="Wingdings" w:hAnsi="Wingdings"/>
      </w:rPr>
    </w:lvl>
    <w:lvl w:ilvl="6" w:tplc="835A8078">
      <w:start w:val="1"/>
      <w:numFmt w:val="bullet"/>
      <w:lvlText w:val=""/>
      <w:lvlJc w:val="left"/>
      <w:pPr>
        <w:tabs>
          <w:tab w:val="num" w:pos="5040"/>
        </w:tabs>
        <w:ind w:left="5040" w:hanging="360"/>
      </w:pPr>
      <w:rPr>
        <w:rFonts w:ascii="Symbol" w:hAnsi="Symbol"/>
      </w:rPr>
    </w:lvl>
    <w:lvl w:ilvl="7" w:tplc="DE12EC90">
      <w:start w:val="1"/>
      <w:numFmt w:val="bullet"/>
      <w:lvlText w:val="o"/>
      <w:lvlJc w:val="left"/>
      <w:pPr>
        <w:tabs>
          <w:tab w:val="num" w:pos="5760"/>
        </w:tabs>
        <w:ind w:left="5760" w:hanging="360"/>
      </w:pPr>
      <w:rPr>
        <w:rFonts w:ascii="Courier New" w:hAnsi="Courier New"/>
      </w:rPr>
    </w:lvl>
    <w:lvl w:ilvl="8" w:tplc="DA884A60">
      <w:start w:val="1"/>
      <w:numFmt w:val="bullet"/>
      <w:lvlText w:val=""/>
      <w:lvlJc w:val="left"/>
      <w:pPr>
        <w:tabs>
          <w:tab w:val="num" w:pos="6480"/>
        </w:tabs>
        <w:ind w:left="6480" w:hanging="360"/>
      </w:pPr>
      <w:rPr>
        <w:rFonts w:ascii="Wingdings" w:hAnsi="Wingdings"/>
      </w:rPr>
    </w:lvl>
  </w:abstractNum>
  <w:abstractNum w:abstractNumId="472" w15:restartNumberingAfterBreak="0">
    <w:nsid w:val="000001D9"/>
    <w:multiLevelType w:val="hybridMultilevel"/>
    <w:tmpl w:val="000001D9"/>
    <w:lvl w:ilvl="0" w:tplc="A630F2B8">
      <w:start w:val="1"/>
      <w:numFmt w:val="bullet"/>
      <w:lvlText w:val=""/>
      <w:lvlJc w:val="left"/>
      <w:pPr>
        <w:ind w:left="720" w:hanging="360"/>
      </w:pPr>
      <w:rPr>
        <w:rFonts w:ascii="Symbol" w:hAnsi="Symbol"/>
      </w:rPr>
    </w:lvl>
    <w:lvl w:ilvl="1" w:tplc="2E0E4DFE">
      <w:start w:val="1"/>
      <w:numFmt w:val="bullet"/>
      <w:lvlText w:val="o"/>
      <w:lvlJc w:val="left"/>
      <w:pPr>
        <w:ind w:left="1440" w:hanging="360"/>
      </w:pPr>
      <w:rPr>
        <w:rFonts w:ascii="Courier New" w:hAnsi="Courier New"/>
      </w:rPr>
    </w:lvl>
    <w:lvl w:ilvl="2" w:tplc="9E965D38">
      <w:start w:val="1"/>
      <w:numFmt w:val="bullet"/>
      <w:lvlText w:val=""/>
      <w:lvlJc w:val="left"/>
      <w:pPr>
        <w:ind w:left="2160" w:hanging="360"/>
      </w:pPr>
      <w:rPr>
        <w:rFonts w:ascii="Wingdings" w:hAnsi="Wingdings"/>
      </w:rPr>
    </w:lvl>
    <w:lvl w:ilvl="3" w:tplc="ABE01EEC">
      <w:start w:val="1"/>
      <w:numFmt w:val="bullet"/>
      <w:lvlText w:val=""/>
      <w:lvlJc w:val="left"/>
      <w:pPr>
        <w:tabs>
          <w:tab w:val="num" w:pos="2880"/>
        </w:tabs>
        <w:ind w:left="2880" w:hanging="360"/>
      </w:pPr>
      <w:rPr>
        <w:rFonts w:ascii="Symbol" w:hAnsi="Symbol"/>
      </w:rPr>
    </w:lvl>
    <w:lvl w:ilvl="4" w:tplc="C7BCFD82">
      <w:start w:val="1"/>
      <w:numFmt w:val="bullet"/>
      <w:lvlText w:val="o"/>
      <w:lvlJc w:val="left"/>
      <w:pPr>
        <w:tabs>
          <w:tab w:val="num" w:pos="3600"/>
        </w:tabs>
        <w:ind w:left="3600" w:hanging="360"/>
      </w:pPr>
      <w:rPr>
        <w:rFonts w:ascii="Courier New" w:hAnsi="Courier New"/>
      </w:rPr>
    </w:lvl>
    <w:lvl w:ilvl="5" w:tplc="E9D423F2">
      <w:start w:val="1"/>
      <w:numFmt w:val="bullet"/>
      <w:lvlText w:val=""/>
      <w:lvlJc w:val="left"/>
      <w:pPr>
        <w:tabs>
          <w:tab w:val="num" w:pos="4320"/>
        </w:tabs>
        <w:ind w:left="4320" w:hanging="360"/>
      </w:pPr>
      <w:rPr>
        <w:rFonts w:ascii="Wingdings" w:hAnsi="Wingdings"/>
      </w:rPr>
    </w:lvl>
    <w:lvl w:ilvl="6" w:tplc="6DEC6A0E">
      <w:start w:val="1"/>
      <w:numFmt w:val="bullet"/>
      <w:lvlText w:val=""/>
      <w:lvlJc w:val="left"/>
      <w:pPr>
        <w:tabs>
          <w:tab w:val="num" w:pos="5040"/>
        </w:tabs>
        <w:ind w:left="5040" w:hanging="360"/>
      </w:pPr>
      <w:rPr>
        <w:rFonts w:ascii="Symbol" w:hAnsi="Symbol"/>
      </w:rPr>
    </w:lvl>
    <w:lvl w:ilvl="7" w:tplc="146828EC">
      <w:start w:val="1"/>
      <w:numFmt w:val="bullet"/>
      <w:lvlText w:val="o"/>
      <w:lvlJc w:val="left"/>
      <w:pPr>
        <w:tabs>
          <w:tab w:val="num" w:pos="5760"/>
        </w:tabs>
        <w:ind w:left="5760" w:hanging="360"/>
      </w:pPr>
      <w:rPr>
        <w:rFonts w:ascii="Courier New" w:hAnsi="Courier New"/>
      </w:rPr>
    </w:lvl>
    <w:lvl w:ilvl="8" w:tplc="5BF43424">
      <w:start w:val="1"/>
      <w:numFmt w:val="bullet"/>
      <w:lvlText w:val=""/>
      <w:lvlJc w:val="left"/>
      <w:pPr>
        <w:tabs>
          <w:tab w:val="num" w:pos="6480"/>
        </w:tabs>
        <w:ind w:left="6480" w:hanging="360"/>
      </w:pPr>
      <w:rPr>
        <w:rFonts w:ascii="Wingdings" w:hAnsi="Wingdings"/>
      </w:rPr>
    </w:lvl>
  </w:abstractNum>
  <w:abstractNum w:abstractNumId="473" w15:restartNumberingAfterBreak="0">
    <w:nsid w:val="000001DA"/>
    <w:multiLevelType w:val="hybridMultilevel"/>
    <w:tmpl w:val="000001DA"/>
    <w:lvl w:ilvl="0" w:tplc="9B6CEDEC">
      <w:start w:val="1"/>
      <w:numFmt w:val="bullet"/>
      <w:lvlText w:val=""/>
      <w:lvlJc w:val="left"/>
      <w:pPr>
        <w:ind w:left="720" w:hanging="360"/>
      </w:pPr>
      <w:rPr>
        <w:rFonts w:ascii="Symbol" w:hAnsi="Symbol"/>
      </w:rPr>
    </w:lvl>
    <w:lvl w:ilvl="1" w:tplc="24507FD4">
      <w:start w:val="1"/>
      <w:numFmt w:val="bullet"/>
      <w:lvlText w:val="o"/>
      <w:lvlJc w:val="left"/>
      <w:pPr>
        <w:tabs>
          <w:tab w:val="num" w:pos="1440"/>
        </w:tabs>
        <w:ind w:left="1440" w:hanging="360"/>
      </w:pPr>
      <w:rPr>
        <w:rFonts w:ascii="Courier New" w:hAnsi="Courier New"/>
      </w:rPr>
    </w:lvl>
    <w:lvl w:ilvl="2" w:tplc="66624790">
      <w:start w:val="1"/>
      <w:numFmt w:val="bullet"/>
      <w:lvlText w:val=""/>
      <w:lvlJc w:val="left"/>
      <w:pPr>
        <w:tabs>
          <w:tab w:val="num" w:pos="2160"/>
        </w:tabs>
        <w:ind w:left="2160" w:hanging="360"/>
      </w:pPr>
      <w:rPr>
        <w:rFonts w:ascii="Wingdings" w:hAnsi="Wingdings"/>
      </w:rPr>
    </w:lvl>
    <w:lvl w:ilvl="3" w:tplc="C6DEC23E">
      <w:start w:val="1"/>
      <w:numFmt w:val="bullet"/>
      <w:lvlText w:val=""/>
      <w:lvlJc w:val="left"/>
      <w:pPr>
        <w:tabs>
          <w:tab w:val="num" w:pos="2880"/>
        </w:tabs>
        <w:ind w:left="2880" w:hanging="360"/>
      </w:pPr>
      <w:rPr>
        <w:rFonts w:ascii="Symbol" w:hAnsi="Symbol"/>
      </w:rPr>
    </w:lvl>
    <w:lvl w:ilvl="4" w:tplc="54B62B2C">
      <w:start w:val="1"/>
      <w:numFmt w:val="bullet"/>
      <w:lvlText w:val="o"/>
      <w:lvlJc w:val="left"/>
      <w:pPr>
        <w:tabs>
          <w:tab w:val="num" w:pos="3600"/>
        </w:tabs>
        <w:ind w:left="3600" w:hanging="360"/>
      </w:pPr>
      <w:rPr>
        <w:rFonts w:ascii="Courier New" w:hAnsi="Courier New"/>
      </w:rPr>
    </w:lvl>
    <w:lvl w:ilvl="5" w:tplc="BF2210F4">
      <w:start w:val="1"/>
      <w:numFmt w:val="bullet"/>
      <w:lvlText w:val=""/>
      <w:lvlJc w:val="left"/>
      <w:pPr>
        <w:tabs>
          <w:tab w:val="num" w:pos="4320"/>
        </w:tabs>
        <w:ind w:left="4320" w:hanging="360"/>
      </w:pPr>
      <w:rPr>
        <w:rFonts w:ascii="Wingdings" w:hAnsi="Wingdings"/>
      </w:rPr>
    </w:lvl>
    <w:lvl w:ilvl="6" w:tplc="CB6A5336">
      <w:start w:val="1"/>
      <w:numFmt w:val="bullet"/>
      <w:lvlText w:val=""/>
      <w:lvlJc w:val="left"/>
      <w:pPr>
        <w:tabs>
          <w:tab w:val="num" w:pos="5040"/>
        </w:tabs>
        <w:ind w:left="5040" w:hanging="360"/>
      </w:pPr>
      <w:rPr>
        <w:rFonts w:ascii="Symbol" w:hAnsi="Symbol"/>
      </w:rPr>
    </w:lvl>
    <w:lvl w:ilvl="7" w:tplc="9EACBE6C">
      <w:start w:val="1"/>
      <w:numFmt w:val="bullet"/>
      <w:lvlText w:val="o"/>
      <w:lvlJc w:val="left"/>
      <w:pPr>
        <w:tabs>
          <w:tab w:val="num" w:pos="5760"/>
        </w:tabs>
        <w:ind w:left="5760" w:hanging="360"/>
      </w:pPr>
      <w:rPr>
        <w:rFonts w:ascii="Courier New" w:hAnsi="Courier New"/>
      </w:rPr>
    </w:lvl>
    <w:lvl w:ilvl="8" w:tplc="BDF603C0">
      <w:start w:val="1"/>
      <w:numFmt w:val="bullet"/>
      <w:lvlText w:val=""/>
      <w:lvlJc w:val="left"/>
      <w:pPr>
        <w:tabs>
          <w:tab w:val="num" w:pos="6480"/>
        </w:tabs>
        <w:ind w:left="6480" w:hanging="360"/>
      </w:pPr>
      <w:rPr>
        <w:rFonts w:ascii="Wingdings" w:hAnsi="Wingdings"/>
      </w:rPr>
    </w:lvl>
  </w:abstractNum>
  <w:abstractNum w:abstractNumId="474" w15:restartNumberingAfterBreak="0">
    <w:nsid w:val="000001DB"/>
    <w:multiLevelType w:val="hybridMultilevel"/>
    <w:tmpl w:val="000001DB"/>
    <w:lvl w:ilvl="0" w:tplc="6F102DE2">
      <w:start w:val="1"/>
      <w:numFmt w:val="bullet"/>
      <w:lvlText w:val=""/>
      <w:lvlJc w:val="left"/>
      <w:pPr>
        <w:ind w:left="720" w:hanging="360"/>
      </w:pPr>
      <w:rPr>
        <w:rFonts w:ascii="Symbol" w:hAnsi="Symbol"/>
      </w:rPr>
    </w:lvl>
    <w:lvl w:ilvl="1" w:tplc="7F569712">
      <w:start w:val="1"/>
      <w:numFmt w:val="bullet"/>
      <w:lvlText w:val="o"/>
      <w:lvlJc w:val="left"/>
      <w:pPr>
        <w:tabs>
          <w:tab w:val="num" w:pos="1440"/>
        </w:tabs>
        <w:ind w:left="1440" w:hanging="360"/>
      </w:pPr>
      <w:rPr>
        <w:rFonts w:ascii="Courier New" w:hAnsi="Courier New"/>
      </w:rPr>
    </w:lvl>
    <w:lvl w:ilvl="2" w:tplc="F6666270">
      <w:start w:val="1"/>
      <w:numFmt w:val="bullet"/>
      <w:lvlText w:val=""/>
      <w:lvlJc w:val="left"/>
      <w:pPr>
        <w:tabs>
          <w:tab w:val="num" w:pos="2160"/>
        </w:tabs>
        <w:ind w:left="2160" w:hanging="360"/>
      </w:pPr>
      <w:rPr>
        <w:rFonts w:ascii="Wingdings" w:hAnsi="Wingdings"/>
      </w:rPr>
    </w:lvl>
    <w:lvl w:ilvl="3" w:tplc="CE563692">
      <w:start w:val="1"/>
      <w:numFmt w:val="bullet"/>
      <w:lvlText w:val=""/>
      <w:lvlJc w:val="left"/>
      <w:pPr>
        <w:tabs>
          <w:tab w:val="num" w:pos="2880"/>
        </w:tabs>
        <w:ind w:left="2880" w:hanging="360"/>
      </w:pPr>
      <w:rPr>
        <w:rFonts w:ascii="Symbol" w:hAnsi="Symbol"/>
      </w:rPr>
    </w:lvl>
    <w:lvl w:ilvl="4" w:tplc="DE76D0B2">
      <w:start w:val="1"/>
      <w:numFmt w:val="bullet"/>
      <w:lvlText w:val="o"/>
      <w:lvlJc w:val="left"/>
      <w:pPr>
        <w:tabs>
          <w:tab w:val="num" w:pos="3600"/>
        </w:tabs>
        <w:ind w:left="3600" w:hanging="360"/>
      </w:pPr>
      <w:rPr>
        <w:rFonts w:ascii="Courier New" w:hAnsi="Courier New"/>
      </w:rPr>
    </w:lvl>
    <w:lvl w:ilvl="5" w:tplc="E638927E">
      <w:start w:val="1"/>
      <w:numFmt w:val="bullet"/>
      <w:lvlText w:val=""/>
      <w:lvlJc w:val="left"/>
      <w:pPr>
        <w:tabs>
          <w:tab w:val="num" w:pos="4320"/>
        </w:tabs>
        <w:ind w:left="4320" w:hanging="360"/>
      </w:pPr>
      <w:rPr>
        <w:rFonts w:ascii="Wingdings" w:hAnsi="Wingdings"/>
      </w:rPr>
    </w:lvl>
    <w:lvl w:ilvl="6" w:tplc="9286A4DC">
      <w:start w:val="1"/>
      <w:numFmt w:val="bullet"/>
      <w:lvlText w:val=""/>
      <w:lvlJc w:val="left"/>
      <w:pPr>
        <w:tabs>
          <w:tab w:val="num" w:pos="5040"/>
        </w:tabs>
        <w:ind w:left="5040" w:hanging="360"/>
      </w:pPr>
      <w:rPr>
        <w:rFonts w:ascii="Symbol" w:hAnsi="Symbol"/>
      </w:rPr>
    </w:lvl>
    <w:lvl w:ilvl="7" w:tplc="1CEE1F0A">
      <w:start w:val="1"/>
      <w:numFmt w:val="bullet"/>
      <w:lvlText w:val="o"/>
      <w:lvlJc w:val="left"/>
      <w:pPr>
        <w:tabs>
          <w:tab w:val="num" w:pos="5760"/>
        </w:tabs>
        <w:ind w:left="5760" w:hanging="360"/>
      </w:pPr>
      <w:rPr>
        <w:rFonts w:ascii="Courier New" w:hAnsi="Courier New"/>
      </w:rPr>
    </w:lvl>
    <w:lvl w:ilvl="8" w:tplc="337813CE">
      <w:start w:val="1"/>
      <w:numFmt w:val="bullet"/>
      <w:lvlText w:val=""/>
      <w:lvlJc w:val="left"/>
      <w:pPr>
        <w:tabs>
          <w:tab w:val="num" w:pos="6480"/>
        </w:tabs>
        <w:ind w:left="6480" w:hanging="360"/>
      </w:pPr>
      <w:rPr>
        <w:rFonts w:ascii="Wingdings" w:hAnsi="Wingdings"/>
      </w:rPr>
    </w:lvl>
  </w:abstractNum>
  <w:abstractNum w:abstractNumId="475" w15:restartNumberingAfterBreak="0">
    <w:nsid w:val="000001DC"/>
    <w:multiLevelType w:val="hybridMultilevel"/>
    <w:tmpl w:val="000001DC"/>
    <w:lvl w:ilvl="0" w:tplc="A23AF9A6">
      <w:start w:val="1"/>
      <w:numFmt w:val="bullet"/>
      <w:lvlText w:val=""/>
      <w:lvlJc w:val="left"/>
      <w:pPr>
        <w:ind w:left="720" w:hanging="360"/>
      </w:pPr>
      <w:rPr>
        <w:rFonts w:ascii="Symbol" w:hAnsi="Symbol"/>
      </w:rPr>
    </w:lvl>
    <w:lvl w:ilvl="1" w:tplc="1862B844">
      <w:start w:val="1"/>
      <w:numFmt w:val="bullet"/>
      <w:lvlText w:val="o"/>
      <w:lvlJc w:val="left"/>
      <w:pPr>
        <w:tabs>
          <w:tab w:val="num" w:pos="1440"/>
        </w:tabs>
        <w:ind w:left="1440" w:hanging="360"/>
      </w:pPr>
      <w:rPr>
        <w:rFonts w:ascii="Courier New" w:hAnsi="Courier New"/>
      </w:rPr>
    </w:lvl>
    <w:lvl w:ilvl="2" w:tplc="BFB04BDA">
      <w:start w:val="1"/>
      <w:numFmt w:val="bullet"/>
      <w:lvlText w:val=""/>
      <w:lvlJc w:val="left"/>
      <w:pPr>
        <w:tabs>
          <w:tab w:val="num" w:pos="2160"/>
        </w:tabs>
        <w:ind w:left="2160" w:hanging="360"/>
      </w:pPr>
      <w:rPr>
        <w:rFonts w:ascii="Wingdings" w:hAnsi="Wingdings"/>
      </w:rPr>
    </w:lvl>
    <w:lvl w:ilvl="3" w:tplc="3D765380">
      <w:start w:val="1"/>
      <w:numFmt w:val="bullet"/>
      <w:lvlText w:val=""/>
      <w:lvlJc w:val="left"/>
      <w:pPr>
        <w:tabs>
          <w:tab w:val="num" w:pos="2880"/>
        </w:tabs>
        <w:ind w:left="2880" w:hanging="360"/>
      </w:pPr>
      <w:rPr>
        <w:rFonts w:ascii="Symbol" w:hAnsi="Symbol"/>
      </w:rPr>
    </w:lvl>
    <w:lvl w:ilvl="4" w:tplc="DADA9760">
      <w:start w:val="1"/>
      <w:numFmt w:val="bullet"/>
      <w:lvlText w:val="o"/>
      <w:lvlJc w:val="left"/>
      <w:pPr>
        <w:tabs>
          <w:tab w:val="num" w:pos="3600"/>
        </w:tabs>
        <w:ind w:left="3600" w:hanging="360"/>
      </w:pPr>
      <w:rPr>
        <w:rFonts w:ascii="Courier New" w:hAnsi="Courier New"/>
      </w:rPr>
    </w:lvl>
    <w:lvl w:ilvl="5" w:tplc="C23C081A">
      <w:start w:val="1"/>
      <w:numFmt w:val="bullet"/>
      <w:lvlText w:val=""/>
      <w:lvlJc w:val="left"/>
      <w:pPr>
        <w:tabs>
          <w:tab w:val="num" w:pos="4320"/>
        </w:tabs>
        <w:ind w:left="4320" w:hanging="360"/>
      </w:pPr>
      <w:rPr>
        <w:rFonts w:ascii="Wingdings" w:hAnsi="Wingdings"/>
      </w:rPr>
    </w:lvl>
    <w:lvl w:ilvl="6" w:tplc="400A4524">
      <w:start w:val="1"/>
      <w:numFmt w:val="bullet"/>
      <w:lvlText w:val=""/>
      <w:lvlJc w:val="left"/>
      <w:pPr>
        <w:tabs>
          <w:tab w:val="num" w:pos="5040"/>
        </w:tabs>
        <w:ind w:left="5040" w:hanging="360"/>
      </w:pPr>
      <w:rPr>
        <w:rFonts w:ascii="Symbol" w:hAnsi="Symbol"/>
      </w:rPr>
    </w:lvl>
    <w:lvl w:ilvl="7" w:tplc="E17A9D0A">
      <w:start w:val="1"/>
      <w:numFmt w:val="bullet"/>
      <w:lvlText w:val="o"/>
      <w:lvlJc w:val="left"/>
      <w:pPr>
        <w:tabs>
          <w:tab w:val="num" w:pos="5760"/>
        </w:tabs>
        <w:ind w:left="5760" w:hanging="360"/>
      </w:pPr>
      <w:rPr>
        <w:rFonts w:ascii="Courier New" w:hAnsi="Courier New"/>
      </w:rPr>
    </w:lvl>
    <w:lvl w:ilvl="8" w:tplc="F2A6875A">
      <w:start w:val="1"/>
      <w:numFmt w:val="bullet"/>
      <w:lvlText w:val=""/>
      <w:lvlJc w:val="left"/>
      <w:pPr>
        <w:tabs>
          <w:tab w:val="num" w:pos="6480"/>
        </w:tabs>
        <w:ind w:left="6480" w:hanging="360"/>
      </w:pPr>
      <w:rPr>
        <w:rFonts w:ascii="Wingdings" w:hAnsi="Wingdings"/>
      </w:rPr>
    </w:lvl>
  </w:abstractNum>
  <w:abstractNum w:abstractNumId="476" w15:restartNumberingAfterBreak="0">
    <w:nsid w:val="000001DD"/>
    <w:multiLevelType w:val="hybridMultilevel"/>
    <w:tmpl w:val="000001DD"/>
    <w:lvl w:ilvl="0" w:tplc="E54AE190">
      <w:start w:val="1"/>
      <w:numFmt w:val="bullet"/>
      <w:lvlText w:val=""/>
      <w:lvlJc w:val="left"/>
      <w:pPr>
        <w:ind w:left="720" w:hanging="360"/>
      </w:pPr>
      <w:rPr>
        <w:rFonts w:ascii="Symbol" w:hAnsi="Symbol"/>
      </w:rPr>
    </w:lvl>
    <w:lvl w:ilvl="1" w:tplc="D60AE1B0">
      <w:start w:val="1"/>
      <w:numFmt w:val="bullet"/>
      <w:lvlText w:val="o"/>
      <w:lvlJc w:val="left"/>
      <w:pPr>
        <w:tabs>
          <w:tab w:val="num" w:pos="1440"/>
        </w:tabs>
        <w:ind w:left="1440" w:hanging="360"/>
      </w:pPr>
      <w:rPr>
        <w:rFonts w:ascii="Courier New" w:hAnsi="Courier New"/>
      </w:rPr>
    </w:lvl>
    <w:lvl w:ilvl="2" w:tplc="D73240F6">
      <w:start w:val="1"/>
      <w:numFmt w:val="bullet"/>
      <w:lvlText w:val=""/>
      <w:lvlJc w:val="left"/>
      <w:pPr>
        <w:tabs>
          <w:tab w:val="num" w:pos="2160"/>
        </w:tabs>
        <w:ind w:left="2160" w:hanging="360"/>
      </w:pPr>
      <w:rPr>
        <w:rFonts w:ascii="Wingdings" w:hAnsi="Wingdings"/>
      </w:rPr>
    </w:lvl>
    <w:lvl w:ilvl="3" w:tplc="A94AED42">
      <w:start w:val="1"/>
      <w:numFmt w:val="bullet"/>
      <w:lvlText w:val=""/>
      <w:lvlJc w:val="left"/>
      <w:pPr>
        <w:tabs>
          <w:tab w:val="num" w:pos="2880"/>
        </w:tabs>
        <w:ind w:left="2880" w:hanging="360"/>
      </w:pPr>
      <w:rPr>
        <w:rFonts w:ascii="Symbol" w:hAnsi="Symbol"/>
      </w:rPr>
    </w:lvl>
    <w:lvl w:ilvl="4" w:tplc="90BCFF74">
      <w:start w:val="1"/>
      <w:numFmt w:val="bullet"/>
      <w:lvlText w:val="o"/>
      <w:lvlJc w:val="left"/>
      <w:pPr>
        <w:tabs>
          <w:tab w:val="num" w:pos="3600"/>
        </w:tabs>
        <w:ind w:left="3600" w:hanging="360"/>
      </w:pPr>
      <w:rPr>
        <w:rFonts w:ascii="Courier New" w:hAnsi="Courier New"/>
      </w:rPr>
    </w:lvl>
    <w:lvl w:ilvl="5" w:tplc="A67A15F8">
      <w:start w:val="1"/>
      <w:numFmt w:val="bullet"/>
      <w:lvlText w:val=""/>
      <w:lvlJc w:val="left"/>
      <w:pPr>
        <w:tabs>
          <w:tab w:val="num" w:pos="4320"/>
        </w:tabs>
        <w:ind w:left="4320" w:hanging="360"/>
      </w:pPr>
      <w:rPr>
        <w:rFonts w:ascii="Wingdings" w:hAnsi="Wingdings"/>
      </w:rPr>
    </w:lvl>
    <w:lvl w:ilvl="6" w:tplc="403A5AF4">
      <w:start w:val="1"/>
      <w:numFmt w:val="bullet"/>
      <w:lvlText w:val=""/>
      <w:lvlJc w:val="left"/>
      <w:pPr>
        <w:tabs>
          <w:tab w:val="num" w:pos="5040"/>
        </w:tabs>
        <w:ind w:left="5040" w:hanging="360"/>
      </w:pPr>
      <w:rPr>
        <w:rFonts w:ascii="Symbol" w:hAnsi="Symbol"/>
      </w:rPr>
    </w:lvl>
    <w:lvl w:ilvl="7" w:tplc="B1B870C8">
      <w:start w:val="1"/>
      <w:numFmt w:val="bullet"/>
      <w:lvlText w:val="o"/>
      <w:lvlJc w:val="left"/>
      <w:pPr>
        <w:tabs>
          <w:tab w:val="num" w:pos="5760"/>
        </w:tabs>
        <w:ind w:left="5760" w:hanging="360"/>
      </w:pPr>
      <w:rPr>
        <w:rFonts w:ascii="Courier New" w:hAnsi="Courier New"/>
      </w:rPr>
    </w:lvl>
    <w:lvl w:ilvl="8" w:tplc="3F760490">
      <w:start w:val="1"/>
      <w:numFmt w:val="bullet"/>
      <w:lvlText w:val=""/>
      <w:lvlJc w:val="left"/>
      <w:pPr>
        <w:tabs>
          <w:tab w:val="num" w:pos="6480"/>
        </w:tabs>
        <w:ind w:left="6480" w:hanging="360"/>
      </w:pPr>
      <w:rPr>
        <w:rFonts w:ascii="Wingdings" w:hAnsi="Wingdings"/>
      </w:rPr>
    </w:lvl>
  </w:abstractNum>
  <w:abstractNum w:abstractNumId="477" w15:restartNumberingAfterBreak="0">
    <w:nsid w:val="000001DE"/>
    <w:multiLevelType w:val="multilevel"/>
    <w:tmpl w:val="000001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8" w15:restartNumberingAfterBreak="0">
    <w:nsid w:val="000001DF"/>
    <w:multiLevelType w:val="hybridMultilevel"/>
    <w:tmpl w:val="000001DF"/>
    <w:lvl w:ilvl="0" w:tplc="F5C63C30">
      <w:start w:val="1"/>
      <w:numFmt w:val="bullet"/>
      <w:lvlText w:val=""/>
      <w:lvlJc w:val="left"/>
      <w:pPr>
        <w:ind w:left="720" w:hanging="360"/>
      </w:pPr>
      <w:rPr>
        <w:rFonts w:ascii="Symbol" w:hAnsi="Symbol"/>
      </w:rPr>
    </w:lvl>
    <w:lvl w:ilvl="1" w:tplc="47B67EEA">
      <w:start w:val="1"/>
      <w:numFmt w:val="bullet"/>
      <w:lvlText w:val="o"/>
      <w:lvlJc w:val="left"/>
      <w:pPr>
        <w:tabs>
          <w:tab w:val="num" w:pos="1440"/>
        </w:tabs>
        <w:ind w:left="1440" w:hanging="360"/>
      </w:pPr>
      <w:rPr>
        <w:rFonts w:ascii="Courier New" w:hAnsi="Courier New"/>
      </w:rPr>
    </w:lvl>
    <w:lvl w:ilvl="2" w:tplc="73E8FF1C">
      <w:start w:val="1"/>
      <w:numFmt w:val="bullet"/>
      <w:lvlText w:val=""/>
      <w:lvlJc w:val="left"/>
      <w:pPr>
        <w:tabs>
          <w:tab w:val="num" w:pos="2160"/>
        </w:tabs>
        <w:ind w:left="2160" w:hanging="360"/>
      </w:pPr>
      <w:rPr>
        <w:rFonts w:ascii="Wingdings" w:hAnsi="Wingdings"/>
      </w:rPr>
    </w:lvl>
    <w:lvl w:ilvl="3" w:tplc="977E5258">
      <w:start w:val="1"/>
      <w:numFmt w:val="bullet"/>
      <w:lvlText w:val=""/>
      <w:lvlJc w:val="left"/>
      <w:pPr>
        <w:tabs>
          <w:tab w:val="num" w:pos="2880"/>
        </w:tabs>
        <w:ind w:left="2880" w:hanging="360"/>
      </w:pPr>
      <w:rPr>
        <w:rFonts w:ascii="Symbol" w:hAnsi="Symbol"/>
      </w:rPr>
    </w:lvl>
    <w:lvl w:ilvl="4" w:tplc="93EA0A7A">
      <w:start w:val="1"/>
      <w:numFmt w:val="bullet"/>
      <w:lvlText w:val="o"/>
      <w:lvlJc w:val="left"/>
      <w:pPr>
        <w:tabs>
          <w:tab w:val="num" w:pos="3600"/>
        </w:tabs>
        <w:ind w:left="3600" w:hanging="360"/>
      </w:pPr>
      <w:rPr>
        <w:rFonts w:ascii="Courier New" w:hAnsi="Courier New"/>
      </w:rPr>
    </w:lvl>
    <w:lvl w:ilvl="5" w:tplc="422AAE14">
      <w:start w:val="1"/>
      <w:numFmt w:val="bullet"/>
      <w:lvlText w:val=""/>
      <w:lvlJc w:val="left"/>
      <w:pPr>
        <w:tabs>
          <w:tab w:val="num" w:pos="4320"/>
        </w:tabs>
        <w:ind w:left="4320" w:hanging="360"/>
      </w:pPr>
      <w:rPr>
        <w:rFonts w:ascii="Wingdings" w:hAnsi="Wingdings"/>
      </w:rPr>
    </w:lvl>
    <w:lvl w:ilvl="6" w:tplc="A6ACA048">
      <w:start w:val="1"/>
      <w:numFmt w:val="bullet"/>
      <w:lvlText w:val=""/>
      <w:lvlJc w:val="left"/>
      <w:pPr>
        <w:tabs>
          <w:tab w:val="num" w:pos="5040"/>
        </w:tabs>
        <w:ind w:left="5040" w:hanging="360"/>
      </w:pPr>
      <w:rPr>
        <w:rFonts w:ascii="Symbol" w:hAnsi="Symbol"/>
      </w:rPr>
    </w:lvl>
    <w:lvl w:ilvl="7" w:tplc="826CD5F2">
      <w:start w:val="1"/>
      <w:numFmt w:val="bullet"/>
      <w:lvlText w:val="o"/>
      <w:lvlJc w:val="left"/>
      <w:pPr>
        <w:tabs>
          <w:tab w:val="num" w:pos="5760"/>
        </w:tabs>
        <w:ind w:left="5760" w:hanging="360"/>
      </w:pPr>
      <w:rPr>
        <w:rFonts w:ascii="Courier New" w:hAnsi="Courier New"/>
      </w:rPr>
    </w:lvl>
    <w:lvl w:ilvl="8" w:tplc="57EC5C8A">
      <w:start w:val="1"/>
      <w:numFmt w:val="bullet"/>
      <w:lvlText w:val=""/>
      <w:lvlJc w:val="left"/>
      <w:pPr>
        <w:tabs>
          <w:tab w:val="num" w:pos="6480"/>
        </w:tabs>
        <w:ind w:left="6480" w:hanging="360"/>
      </w:pPr>
      <w:rPr>
        <w:rFonts w:ascii="Wingdings" w:hAnsi="Wingdings"/>
      </w:rPr>
    </w:lvl>
  </w:abstractNum>
  <w:abstractNum w:abstractNumId="479" w15:restartNumberingAfterBreak="0">
    <w:nsid w:val="000001E0"/>
    <w:multiLevelType w:val="multilevel"/>
    <w:tmpl w:val="000001E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0" w15:restartNumberingAfterBreak="0">
    <w:nsid w:val="000001E1"/>
    <w:multiLevelType w:val="hybridMultilevel"/>
    <w:tmpl w:val="000001E1"/>
    <w:lvl w:ilvl="0" w:tplc="E0CA244C">
      <w:start w:val="1"/>
      <w:numFmt w:val="bullet"/>
      <w:lvlText w:val=""/>
      <w:lvlJc w:val="left"/>
      <w:pPr>
        <w:ind w:left="720" w:hanging="360"/>
      </w:pPr>
      <w:rPr>
        <w:rFonts w:ascii="Symbol" w:hAnsi="Symbol"/>
      </w:rPr>
    </w:lvl>
    <w:lvl w:ilvl="1" w:tplc="D4CE9BE8">
      <w:start w:val="1"/>
      <w:numFmt w:val="bullet"/>
      <w:lvlText w:val="o"/>
      <w:lvlJc w:val="left"/>
      <w:pPr>
        <w:tabs>
          <w:tab w:val="num" w:pos="1440"/>
        </w:tabs>
        <w:ind w:left="1440" w:hanging="360"/>
      </w:pPr>
      <w:rPr>
        <w:rFonts w:ascii="Courier New" w:hAnsi="Courier New"/>
      </w:rPr>
    </w:lvl>
    <w:lvl w:ilvl="2" w:tplc="BF38371A">
      <w:start w:val="1"/>
      <w:numFmt w:val="bullet"/>
      <w:lvlText w:val=""/>
      <w:lvlJc w:val="left"/>
      <w:pPr>
        <w:tabs>
          <w:tab w:val="num" w:pos="2160"/>
        </w:tabs>
        <w:ind w:left="2160" w:hanging="360"/>
      </w:pPr>
      <w:rPr>
        <w:rFonts w:ascii="Wingdings" w:hAnsi="Wingdings"/>
      </w:rPr>
    </w:lvl>
    <w:lvl w:ilvl="3" w:tplc="46C2F48C">
      <w:start w:val="1"/>
      <w:numFmt w:val="bullet"/>
      <w:lvlText w:val=""/>
      <w:lvlJc w:val="left"/>
      <w:pPr>
        <w:tabs>
          <w:tab w:val="num" w:pos="2880"/>
        </w:tabs>
        <w:ind w:left="2880" w:hanging="360"/>
      </w:pPr>
      <w:rPr>
        <w:rFonts w:ascii="Symbol" w:hAnsi="Symbol"/>
      </w:rPr>
    </w:lvl>
    <w:lvl w:ilvl="4" w:tplc="3CA85A1E">
      <w:start w:val="1"/>
      <w:numFmt w:val="bullet"/>
      <w:lvlText w:val="o"/>
      <w:lvlJc w:val="left"/>
      <w:pPr>
        <w:tabs>
          <w:tab w:val="num" w:pos="3600"/>
        </w:tabs>
        <w:ind w:left="3600" w:hanging="360"/>
      </w:pPr>
      <w:rPr>
        <w:rFonts w:ascii="Courier New" w:hAnsi="Courier New"/>
      </w:rPr>
    </w:lvl>
    <w:lvl w:ilvl="5" w:tplc="8E26BBBA">
      <w:start w:val="1"/>
      <w:numFmt w:val="bullet"/>
      <w:lvlText w:val=""/>
      <w:lvlJc w:val="left"/>
      <w:pPr>
        <w:tabs>
          <w:tab w:val="num" w:pos="4320"/>
        </w:tabs>
        <w:ind w:left="4320" w:hanging="360"/>
      </w:pPr>
      <w:rPr>
        <w:rFonts w:ascii="Wingdings" w:hAnsi="Wingdings"/>
      </w:rPr>
    </w:lvl>
    <w:lvl w:ilvl="6" w:tplc="6EE48A84">
      <w:start w:val="1"/>
      <w:numFmt w:val="bullet"/>
      <w:lvlText w:val=""/>
      <w:lvlJc w:val="left"/>
      <w:pPr>
        <w:tabs>
          <w:tab w:val="num" w:pos="5040"/>
        </w:tabs>
        <w:ind w:left="5040" w:hanging="360"/>
      </w:pPr>
      <w:rPr>
        <w:rFonts w:ascii="Symbol" w:hAnsi="Symbol"/>
      </w:rPr>
    </w:lvl>
    <w:lvl w:ilvl="7" w:tplc="5560AD16">
      <w:start w:val="1"/>
      <w:numFmt w:val="bullet"/>
      <w:lvlText w:val="o"/>
      <w:lvlJc w:val="left"/>
      <w:pPr>
        <w:tabs>
          <w:tab w:val="num" w:pos="5760"/>
        </w:tabs>
        <w:ind w:left="5760" w:hanging="360"/>
      </w:pPr>
      <w:rPr>
        <w:rFonts w:ascii="Courier New" w:hAnsi="Courier New"/>
      </w:rPr>
    </w:lvl>
    <w:lvl w:ilvl="8" w:tplc="B4DA88FA">
      <w:start w:val="1"/>
      <w:numFmt w:val="bullet"/>
      <w:lvlText w:val=""/>
      <w:lvlJc w:val="left"/>
      <w:pPr>
        <w:tabs>
          <w:tab w:val="num" w:pos="6480"/>
        </w:tabs>
        <w:ind w:left="6480" w:hanging="360"/>
      </w:pPr>
      <w:rPr>
        <w:rFonts w:ascii="Wingdings" w:hAnsi="Wingdings"/>
      </w:rPr>
    </w:lvl>
  </w:abstractNum>
  <w:abstractNum w:abstractNumId="481" w15:restartNumberingAfterBreak="0">
    <w:nsid w:val="000001E2"/>
    <w:multiLevelType w:val="hybridMultilevel"/>
    <w:tmpl w:val="000001E2"/>
    <w:lvl w:ilvl="0" w:tplc="127C9FBE">
      <w:start w:val="1"/>
      <w:numFmt w:val="bullet"/>
      <w:lvlText w:val=""/>
      <w:lvlJc w:val="left"/>
      <w:pPr>
        <w:ind w:left="720" w:hanging="360"/>
      </w:pPr>
      <w:rPr>
        <w:rFonts w:ascii="Symbol" w:hAnsi="Symbol"/>
      </w:rPr>
    </w:lvl>
    <w:lvl w:ilvl="1" w:tplc="B5FE69C8">
      <w:start w:val="1"/>
      <w:numFmt w:val="bullet"/>
      <w:lvlText w:val="o"/>
      <w:lvlJc w:val="left"/>
      <w:pPr>
        <w:tabs>
          <w:tab w:val="num" w:pos="1440"/>
        </w:tabs>
        <w:ind w:left="1440" w:hanging="360"/>
      </w:pPr>
      <w:rPr>
        <w:rFonts w:ascii="Courier New" w:hAnsi="Courier New"/>
      </w:rPr>
    </w:lvl>
    <w:lvl w:ilvl="2" w:tplc="B7B2CF1E">
      <w:start w:val="1"/>
      <w:numFmt w:val="bullet"/>
      <w:lvlText w:val=""/>
      <w:lvlJc w:val="left"/>
      <w:pPr>
        <w:tabs>
          <w:tab w:val="num" w:pos="2160"/>
        </w:tabs>
        <w:ind w:left="2160" w:hanging="360"/>
      </w:pPr>
      <w:rPr>
        <w:rFonts w:ascii="Wingdings" w:hAnsi="Wingdings"/>
      </w:rPr>
    </w:lvl>
    <w:lvl w:ilvl="3" w:tplc="5B845D76">
      <w:start w:val="1"/>
      <w:numFmt w:val="bullet"/>
      <w:lvlText w:val=""/>
      <w:lvlJc w:val="left"/>
      <w:pPr>
        <w:tabs>
          <w:tab w:val="num" w:pos="2880"/>
        </w:tabs>
        <w:ind w:left="2880" w:hanging="360"/>
      </w:pPr>
      <w:rPr>
        <w:rFonts w:ascii="Symbol" w:hAnsi="Symbol"/>
      </w:rPr>
    </w:lvl>
    <w:lvl w:ilvl="4" w:tplc="167AA800">
      <w:start w:val="1"/>
      <w:numFmt w:val="bullet"/>
      <w:lvlText w:val="o"/>
      <w:lvlJc w:val="left"/>
      <w:pPr>
        <w:tabs>
          <w:tab w:val="num" w:pos="3600"/>
        </w:tabs>
        <w:ind w:left="3600" w:hanging="360"/>
      </w:pPr>
      <w:rPr>
        <w:rFonts w:ascii="Courier New" w:hAnsi="Courier New"/>
      </w:rPr>
    </w:lvl>
    <w:lvl w:ilvl="5" w:tplc="80B4D6D2">
      <w:start w:val="1"/>
      <w:numFmt w:val="bullet"/>
      <w:lvlText w:val=""/>
      <w:lvlJc w:val="left"/>
      <w:pPr>
        <w:tabs>
          <w:tab w:val="num" w:pos="4320"/>
        </w:tabs>
        <w:ind w:left="4320" w:hanging="360"/>
      </w:pPr>
      <w:rPr>
        <w:rFonts w:ascii="Wingdings" w:hAnsi="Wingdings"/>
      </w:rPr>
    </w:lvl>
    <w:lvl w:ilvl="6" w:tplc="CBBEE598">
      <w:start w:val="1"/>
      <w:numFmt w:val="bullet"/>
      <w:lvlText w:val=""/>
      <w:lvlJc w:val="left"/>
      <w:pPr>
        <w:tabs>
          <w:tab w:val="num" w:pos="5040"/>
        </w:tabs>
        <w:ind w:left="5040" w:hanging="360"/>
      </w:pPr>
      <w:rPr>
        <w:rFonts w:ascii="Symbol" w:hAnsi="Symbol"/>
      </w:rPr>
    </w:lvl>
    <w:lvl w:ilvl="7" w:tplc="A37EC648">
      <w:start w:val="1"/>
      <w:numFmt w:val="bullet"/>
      <w:lvlText w:val="o"/>
      <w:lvlJc w:val="left"/>
      <w:pPr>
        <w:tabs>
          <w:tab w:val="num" w:pos="5760"/>
        </w:tabs>
        <w:ind w:left="5760" w:hanging="360"/>
      </w:pPr>
      <w:rPr>
        <w:rFonts w:ascii="Courier New" w:hAnsi="Courier New"/>
      </w:rPr>
    </w:lvl>
    <w:lvl w:ilvl="8" w:tplc="670CA98A">
      <w:start w:val="1"/>
      <w:numFmt w:val="bullet"/>
      <w:lvlText w:val=""/>
      <w:lvlJc w:val="left"/>
      <w:pPr>
        <w:tabs>
          <w:tab w:val="num" w:pos="6480"/>
        </w:tabs>
        <w:ind w:left="6480" w:hanging="360"/>
      </w:pPr>
      <w:rPr>
        <w:rFonts w:ascii="Wingdings" w:hAnsi="Wingdings"/>
      </w:rPr>
    </w:lvl>
  </w:abstractNum>
  <w:abstractNum w:abstractNumId="482" w15:restartNumberingAfterBreak="0">
    <w:nsid w:val="000001E3"/>
    <w:multiLevelType w:val="hybridMultilevel"/>
    <w:tmpl w:val="000001E3"/>
    <w:lvl w:ilvl="0" w:tplc="A342A8E0">
      <w:start w:val="1"/>
      <w:numFmt w:val="bullet"/>
      <w:lvlText w:val=""/>
      <w:lvlJc w:val="left"/>
      <w:pPr>
        <w:ind w:left="720" w:hanging="360"/>
      </w:pPr>
      <w:rPr>
        <w:rFonts w:ascii="Symbol" w:hAnsi="Symbol"/>
      </w:rPr>
    </w:lvl>
    <w:lvl w:ilvl="1" w:tplc="19CE4CE0">
      <w:start w:val="1"/>
      <w:numFmt w:val="bullet"/>
      <w:lvlText w:val="o"/>
      <w:lvlJc w:val="left"/>
      <w:pPr>
        <w:tabs>
          <w:tab w:val="num" w:pos="1440"/>
        </w:tabs>
        <w:ind w:left="1440" w:hanging="360"/>
      </w:pPr>
      <w:rPr>
        <w:rFonts w:ascii="Courier New" w:hAnsi="Courier New"/>
      </w:rPr>
    </w:lvl>
    <w:lvl w:ilvl="2" w:tplc="9028CE04">
      <w:start w:val="1"/>
      <w:numFmt w:val="bullet"/>
      <w:lvlText w:val=""/>
      <w:lvlJc w:val="left"/>
      <w:pPr>
        <w:tabs>
          <w:tab w:val="num" w:pos="2160"/>
        </w:tabs>
        <w:ind w:left="2160" w:hanging="360"/>
      </w:pPr>
      <w:rPr>
        <w:rFonts w:ascii="Wingdings" w:hAnsi="Wingdings"/>
      </w:rPr>
    </w:lvl>
    <w:lvl w:ilvl="3" w:tplc="21D2C1E6">
      <w:start w:val="1"/>
      <w:numFmt w:val="bullet"/>
      <w:lvlText w:val=""/>
      <w:lvlJc w:val="left"/>
      <w:pPr>
        <w:tabs>
          <w:tab w:val="num" w:pos="2880"/>
        </w:tabs>
        <w:ind w:left="2880" w:hanging="360"/>
      </w:pPr>
      <w:rPr>
        <w:rFonts w:ascii="Symbol" w:hAnsi="Symbol"/>
      </w:rPr>
    </w:lvl>
    <w:lvl w:ilvl="4" w:tplc="08085BB8">
      <w:start w:val="1"/>
      <w:numFmt w:val="bullet"/>
      <w:lvlText w:val="o"/>
      <w:lvlJc w:val="left"/>
      <w:pPr>
        <w:tabs>
          <w:tab w:val="num" w:pos="3600"/>
        </w:tabs>
        <w:ind w:left="3600" w:hanging="360"/>
      </w:pPr>
      <w:rPr>
        <w:rFonts w:ascii="Courier New" w:hAnsi="Courier New"/>
      </w:rPr>
    </w:lvl>
    <w:lvl w:ilvl="5" w:tplc="2A9E5866">
      <w:start w:val="1"/>
      <w:numFmt w:val="bullet"/>
      <w:lvlText w:val=""/>
      <w:lvlJc w:val="left"/>
      <w:pPr>
        <w:tabs>
          <w:tab w:val="num" w:pos="4320"/>
        </w:tabs>
        <w:ind w:left="4320" w:hanging="360"/>
      </w:pPr>
      <w:rPr>
        <w:rFonts w:ascii="Wingdings" w:hAnsi="Wingdings"/>
      </w:rPr>
    </w:lvl>
    <w:lvl w:ilvl="6" w:tplc="B928CAF4">
      <w:start w:val="1"/>
      <w:numFmt w:val="bullet"/>
      <w:lvlText w:val=""/>
      <w:lvlJc w:val="left"/>
      <w:pPr>
        <w:tabs>
          <w:tab w:val="num" w:pos="5040"/>
        </w:tabs>
        <w:ind w:left="5040" w:hanging="360"/>
      </w:pPr>
      <w:rPr>
        <w:rFonts w:ascii="Symbol" w:hAnsi="Symbol"/>
      </w:rPr>
    </w:lvl>
    <w:lvl w:ilvl="7" w:tplc="6930E7C8">
      <w:start w:val="1"/>
      <w:numFmt w:val="bullet"/>
      <w:lvlText w:val="o"/>
      <w:lvlJc w:val="left"/>
      <w:pPr>
        <w:tabs>
          <w:tab w:val="num" w:pos="5760"/>
        </w:tabs>
        <w:ind w:left="5760" w:hanging="360"/>
      </w:pPr>
      <w:rPr>
        <w:rFonts w:ascii="Courier New" w:hAnsi="Courier New"/>
      </w:rPr>
    </w:lvl>
    <w:lvl w:ilvl="8" w:tplc="75CEED9C">
      <w:start w:val="1"/>
      <w:numFmt w:val="bullet"/>
      <w:lvlText w:val=""/>
      <w:lvlJc w:val="left"/>
      <w:pPr>
        <w:tabs>
          <w:tab w:val="num" w:pos="6480"/>
        </w:tabs>
        <w:ind w:left="6480" w:hanging="360"/>
      </w:pPr>
      <w:rPr>
        <w:rFonts w:ascii="Wingdings" w:hAnsi="Wingdings"/>
      </w:rPr>
    </w:lvl>
  </w:abstractNum>
  <w:abstractNum w:abstractNumId="483" w15:restartNumberingAfterBreak="0">
    <w:nsid w:val="000001E4"/>
    <w:multiLevelType w:val="hybridMultilevel"/>
    <w:tmpl w:val="000001E4"/>
    <w:lvl w:ilvl="0" w:tplc="DA64CCA4">
      <w:start w:val="1"/>
      <w:numFmt w:val="bullet"/>
      <w:lvlText w:val=""/>
      <w:lvlJc w:val="left"/>
      <w:pPr>
        <w:ind w:left="720" w:hanging="360"/>
      </w:pPr>
      <w:rPr>
        <w:rFonts w:ascii="Symbol" w:hAnsi="Symbol"/>
      </w:rPr>
    </w:lvl>
    <w:lvl w:ilvl="1" w:tplc="5524C370">
      <w:start w:val="1"/>
      <w:numFmt w:val="bullet"/>
      <w:lvlText w:val="o"/>
      <w:lvlJc w:val="left"/>
      <w:pPr>
        <w:tabs>
          <w:tab w:val="num" w:pos="1440"/>
        </w:tabs>
        <w:ind w:left="1440" w:hanging="360"/>
      </w:pPr>
      <w:rPr>
        <w:rFonts w:ascii="Courier New" w:hAnsi="Courier New"/>
      </w:rPr>
    </w:lvl>
    <w:lvl w:ilvl="2" w:tplc="3482ACA2">
      <w:start w:val="1"/>
      <w:numFmt w:val="bullet"/>
      <w:lvlText w:val=""/>
      <w:lvlJc w:val="left"/>
      <w:pPr>
        <w:tabs>
          <w:tab w:val="num" w:pos="2160"/>
        </w:tabs>
        <w:ind w:left="2160" w:hanging="360"/>
      </w:pPr>
      <w:rPr>
        <w:rFonts w:ascii="Wingdings" w:hAnsi="Wingdings"/>
      </w:rPr>
    </w:lvl>
    <w:lvl w:ilvl="3" w:tplc="3BCC77A8">
      <w:start w:val="1"/>
      <w:numFmt w:val="bullet"/>
      <w:lvlText w:val=""/>
      <w:lvlJc w:val="left"/>
      <w:pPr>
        <w:tabs>
          <w:tab w:val="num" w:pos="2880"/>
        </w:tabs>
        <w:ind w:left="2880" w:hanging="360"/>
      </w:pPr>
      <w:rPr>
        <w:rFonts w:ascii="Symbol" w:hAnsi="Symbol"/>
      </w:rPr>
    </w:lvl>
    <w:lvl w:ilvl="4" w:tplc="EE76B6AC">
      <w:start w:val="1"/>
      <w:numFmt w:val="bullet"/>
      <w:lvlText w:val="o"/>
      <w:lvlJc w:val="left"/>
      <w:pPr>
        <w:tabs>
          <w:tab w:val="num" w:pos="3600"/>
        </w:tabs>
        <w:ind w:left="3600" w:hanging="360"/>
      </w:pPr>
      <w:rPr>
        <w:rFonts w:ascii="Courier New" w:hAnsi="Courier New"/>
      </w:rPr>
    </w:lvl>
    <w:lvl w:ilvl="5" w:tplc="7034F092">
      <w:start w:val="1"/>
      <w:numFmt w:val="bullet"/>
      <w:lvlText w:val=""/>
      <w:lvlJc w:val="left"/>
      <w:pPr>
        <w:tabs>
          <w:tab w:val="num" w:pos="4320"/>
        </w:tabs>
        <w:ind w:left="4320" w:hanging="360"/>
      </w:pPr>
      <w:rPr>
        <w:rFonts w:ascii="Wingdings" w:hAnsi="Wingdings"/>
      </w:rPr>
    </w:lvl>
    <w:lvl w:ilvl="6" w:tplc="93D86416">
      <w:start w:val="1"/>
      <w:numFmt w:val="bullet"/>
      <w:lvlText w:val=""/>
      <w:lvlJc w:val="left"/>
      <w:pPr>
        <w:tabs>
          <w:tab w:val="num" w:pos="5040"/>
        </w:tabs>
        <w:ind w:left="5040" w:hanging="360"/>
      </w:pPr>
      <w:rPr>
        <w:rFonts w:ascii="Symbol" w:hAnsi="Symbol"/>
      </w:rPr>
    </w:lvl>
    <w:lvl w:ilvl="7" w:tplc="3162D4C0">
      <w:start w:val="1"/>
      <w:numFmt w:val="bullet"/>
      <w:lvlText w:val="o"/>
      <w:lvlJc w:val="left"/>
      <w:pPr>
        <w:tabs>
          <w:tab w:val="num" w:pos="5760"/>
        </w:tabs>
        <w:ind w:left="5760" w:hanging="360"/>
      </w:pPr>
      <w:rPr>
        <w:rFonts w:ascii="Courier New" w:hAnsi="Courier New"/>
      </w:rPr>
    </w:lvl>
    <w:lvl w:ilvl="8" w:tplc="705C0B26">
      <w:start w:val="1"/>
      <w:numFmt w:val="bullet"/>
      <w:lvlText w:val=""/>
      <w:lvlJc w:val="left"/>
      <w:pPr>
        <w:tabs>
          <w:tab w:val="num" w:pos="6480"/>
        </w:tabs>
        <w:ind w:left="6480" w:hanging="360"/>
      </w:pPr>
      <w:rPr>
        <w:rFonts w:ascii="Wingdings" w:hAnsi="Wingdings"/>
      </w:rPr>
    </w:lvl>
  </w:abstractNum>
  <w:abstractNum w:abstractNumId="484" w15:restartNumberingAfterBreak="0">
    <w:nsid w:val="000001E5"/>
    <w:multiLevelType w:val="hybridMultilevel"/>
    <w:tmpl w:val="000001E5"/>
    <w:lvl w:ilvl="0" w:tplc="FE7ECA52">
      <w:start w:val="1"/>
      <w:numFmt w:val="bullet"/>
      <w:lvlText w:val=""/>
      <w:lvlJc w:val="left"/>
      <w:pPr>
        <w:ind w:left="720" w:hanging="360"/>
      </w:pPr>
      <w:rPr>
        <w:rFonts w:ascii="Symbol" w:hAnsi="Symbol"/>
      </w:rPr>
    </w:lvl>
    <w:lvl w:ilvl="1" w:tplc="6A129B46">
      <w:start w:val="1"/>
      <w:numFmt w:val="bullet"/>
      <w:lvlText w:val="o"/>
      <w:lvlJc w:val="left"/>
      <w:pPr>
        <w:tabs>
          <w:tab w:val="num" w:pos="1440"/>
        </w:tabs>
        <w:ind w:left="1440" w:hanging="360"/>
      </w:pPr>
      <w:rPr>
        <w:rFonts w:ascii="Courier New" w:hAnsi="Courier New"/>
      </w:rPr>
    </w:lvl>
    <w:lvl w:ilvl="2" w:tplc="5E28C2A4">
      <w:start w:val="1"/>
      <w:numFmt w:val="bullet"/>
      <w:lvlText w:val=""/>
      <w:lvlJc w:val="left"/>
      <w:pPr>
        <w:tabs>
          <w:tab w:val="num" w:pos="2160"/>
        </w:tabs>
        <w:ind w:left="2160" w:hanging="360"/>
      </w:pPr>
      <w:rPr>
        <w:rFonts w:ascii="Wingdings" w:hAnsi="Wingdings"/>
      </w:rPr>
    </w:lvl>
    <w:lvl w:ilvl="3" w:tplc="943A1E42">
      <w:start w:val="1"/>
      <w:numFmt w:val="bullet"/>
      <w:lvlText w:val=""/>
      <w:lvlJc w:val="left"/>
      <w:pPr>
        <w:tabs>
          <w:tab w:val="num" w:pos="2880"/>
        </w:tabs>
        <w:ind w:left="2880" w:hanging="360"/>
      </w:pPr>
      <w:rPr>
        <w:rFonts w:ascii="Symbol" w:hAnsi="Symbol"/>
      </w:rPr>
    </w:lvl>
    <w:lvl w:ilvl="4" w:tplc="4DBA5030">
      <w:start w:val="1"/>
      <w:numFmt w:val="bullet"/>
      <w:lvlText w:val="o"/>
      <w:lvlJc w:val="left"/>
      <w:pPr>
        <w:tabs>
          <w:tab w:val="num" w:pos="3600"/>
        </w:tabs>
        <w:ind w:left="3600" w:hanging="360"/>
      </w:pPr>
      <w:rPr>
        <w:rFonts w:ascii="Courier New" w:hAnsi="Courier New"/>
      </w:rPr>
    </w:lvl>
    <w:lvl w:ilvl="5" w:tplc="D53E62C0">
      <w:start w:val="1"/>
      <w:numFmt w:val="bullet"/>
      <w:lvlText w:val=""/>
      <w:lvlJc w:val="left"/>
      <w:pPr>
        <w:tabs>
          <w:tab w:val="num" w:pos="4320"/>
        </w:tabs>
        <w:ind w:left="4320" w:hanging="360"/>
      </w:pPr>
      <w:rPr>
        <w:rFonts w:ascii="Wingdings" w:hAnsi="Wingdings"/>
      </w:rPr>
    </w:lvl>
    <w:lvl w:ilvl="6" w:tplc="C56EAFC2">
      <w:start w:val="1"/>
      <w:numFmt w:val="bullet"/>
      <w:lvlText w:val=""/>
      <w:lvlJc w:val="left"/>
      <w:pPr>
        <w:tabs>
          <w:tab w:val="num" w:pos="5040"/>
        </w:tabs>
        <w:ind w:left="5040" w:hanging="360"/>
      </w:pPr>
      <w:rPr>
        <w:rFonts w:ascii="Symbol" w:hAnsi="Symbol"/>
      </w:rPr>
    </w:lvl>
    <w:lvl w:ilvl="7" w:tplc="3070AC9E">
      <w:start w:val="1"/>
      <w:numFmt w:val="bullet"/>
      <w:lvlText w:val="o"/>
      <w:lvlJc w:val="left"/>
      <w:pPr>
        <w:tabs>
          <w:tab w:val="num" w:pos="5760"/>
        </w:tabs>
        <w:ind w:left="5760" w:hanging="360"/>
      </w:pPr>
      <w:rPr>
        <w:rFonts w:ascii="Courier New" w:hAnsi="Courier New"/>
      </w:rPr>
    </w:lvl>
    <w:lvl w:ilvl="8" w:tplc="CF9058B4">
      <w:start w:val="1"/>
      <w:numFmt w:val="bullet"/>
      <w:lvlText w:val=""/>
      <w:lvlJc w:val="left"/>
      <w:pPr>
        <w:tabs>
          <w:tab w:val="num" w:pos="6480"/>
        </w:tabs>
        <w:ind w:left="6480" w:hanging="360"/>
      </w:pPr>
      <w:rPr>
        <w:rFonts w:ascii="Wingdings" w:hAnsi="Wingdings"/>
      </w:rPr>
    </w:lvl>
  </w:abstractNum>
  <w:abstractNum w:abstractNumId="485" w15:restartNumberingAfterBreak="0">
    <w:nsid w:val="000001E6"/>
    <w:multiLevelType w:val="hybridMultilevel"/>
    <w:tmpl w:val="000001E6"/>
    <w:lvl w:ilvl="0" w:tplc="77B26126">
      <w:start w:val="1"/>
      <w:numFmt w:val="bullet"/>
      <w:lvlText w:val=""/>
      <w:lvlJc w:val="left"/>
      <w:pPr>
        <w:ind w:left="720" w:hanging="360"/>
      </w:pPr>
      <w:rPr>
        <w:rFonts w:ascii="Symbol" w:hAnsi="Symbol"/>
      </w:rPr>
    </w:lvl>
    <w:lvl w:ilvl="1" w:tplc="493AB5E8">
      <w:start w:val="1"/>
      <w:numFmt w:val="bullet"/>
      <w:lvlText w:val="o"/>
      <w:lvlJc w:val="left"/>
      <w:pPr>
        <w:tabs>
          <w:tab w:val="num" w:pos="1440"/>
        </w:tabs>
        <w:ind w:left="1440" w:hanging="360"/>
      </w:pPr>
      <w:rPr>
        <w:rFonts w:ascii="Courier New" w:hAnsi="Courier New"/>
      </w:rPr>
    </w:lvl>
    <w:lvl w:ilvl="2" w:tplc="F8E40B7C">
      <w:start w:val="1"/>
      <w:numFmt w:val="bullet"/>
      <w:lvlText w:val=""/>
      <w:lvlJc w:val="left"/>
      <w:pPr>
        <w:tabs>
          <w:tab w:val="num" w:pos="2160"/>
        </w:tabs>
        <w:ind w:left="2160" w:hanging="360"/>
      </w:pPr>
      <w:rPr>
        <w:rFonts w:ascii="Wingdings" w:hAnsi="Wingdings"/>
      </w:rPr>
    </w:lvl>
    <w:lvl w:ilvl="3" w:tplc="E188C8C6">
      <w:start w:val="1"/>
      <w:numFmt w:val="bullet"/>
      <w:lvlText w:val=""/>
      <w:lvlJc w:val="left"/>
      <w:pPr>
        <w:tabs>
          <w:tab w:val="num" w:pos="2880"/>
        </w:tabs>
        <w:ind w:left="2880" w:hanging="360"/>
      </w:pPr>
      <w:rPr>
        <w:rFonts w:ascii="Symbol" w:hAnsi="Symbol"/>
      </w:rPr>
    </w:lvl>
    <w:lvl w:ilvl="4" w:tplc="04441288">
      <w:start w:val="1"/>
      <w:numFmt w:val="bullet"/>
      <w:lvlText w:val="o"/>
      <w:lvlJc w:val="left"/>
      <w:pPr>
        <w:tabs>
          <w:tab w:val="num" w:pos="3600"/>
        </w:tabs>
        <w:ind w:left="3600" w:hanging="360"/>
      </w:pPr>
      <w:rPr>
        <w:rFonts w:ascii="Courier New" w:hAnsi="Courier New"/>
      </w:rPr>
    </w:lvl>
    <w:lvl w:ilvl="5" w:tplc="42FE8A04">
      <w:start w:val="1"/>
      <w:numFmt w:val="bullet"/>
      <w:lvlText w:val=""/>
      <w:lvlJc w:val="left"/>
      <w:pPr>
        <w:tabs>
          <w:tab w:val="num" w:pos="4320"/>
        </w:tabs>
        <w:ind w:left="4320" w:hanging="360"/>
      </w:pPr>
      <w:rPr>
        <w:rFonts w:ascii="Wingdings" w:hAnsi="Wingdings"/>
      </w:rPr>
    </w:lvl>
    <w:lvl w:ilvl="6" w:tplc="4C1669AA">
      <w:start w:val="1"/>
      <w:numFmt w:val="bullet"/>
      <w:lvlText w:val=""/>
      <w:lvlJc w:val="left"/>
      <w:pPr>
        <w:tabs>
          <w:tab w:val="num" w:pos="5040"/>
        </w:tabs>
        <w:ind w:left="5040" w:hanging="360"/>
      </w:pPr>
      <w:rPr>
        <w:rFonts w:ascii="Symbol" w:hAnsi="Symbol"/>
      </w:rPr>
    </w:lvl>
    <w:lvl w:ilvl="7" w:tplc="061815F4">
      <w:start w:val="1"/>
      <w:numFmt w:val="bullet"/>
      <w:lvlText w:val="o"/>
      <w:lvlJc w:val="left"/>
      <w:pPr>
        <w:tabs>
          <w:tab w:val="num" w:pos="5760"/>
        </w:tabs>
        <w:ind w:left="5760" w:hanging="360"/>
      </w:pPr>
      <w:rPr>
        <w:rFonts w:ascii="Courier New" w:hAnsi="Courier New"/>
      </w:rPr>
    </w:lvl>
    <w:lvl w:ilvl="8" w:tplc="80ACAE74">
      <w:start w:val="1"/>
      <w:numFmt w:val="bullet"/>
      <w:lvlText w:val=""/>
      <w:lvlJc w:val="left"/>
      <w:pPr>
        <w:tabs>
          <w:tab w:val="num" w:pos="6480"/>
        </w:tabs>
        <w:ind w:left="6480" w:hanging="360"/>
      </w:pPr>
      <w:rPr>
        <w:rFonts w:ascii="Wingdings" w:hAnsi="Wingdings"/>
      </w:rPr>
    </w:lvl>
  </w:abstractNum>
  <w:abstractNum w:abstractNumId="486" w15:restartNumberingAfterBreak="0">
    <w:nsid w:val="000001E7"/>
    <w:multiLevelType w:val="hybridMultilevel"/>
    <w:tmpl w:val="000001E7"/>
    <w:lvl w:ilvl="0" w:tplc="0BCCD2A0">
      <w:start w:val="1"/>
      <w:numFmt w:val="bullet"/>
      <w:lvlText w:val=""/>
      <w:lvlJc w:val="left"/>
      <w:pPr>
        <w:ind w:left="720" w:hanging="360"/>
      </w:pPr>
      <w:rPr>
        <w:rFonts w:ascii="Symbol" w:hAnsi="Symbol"/>
      </w:rPr>
    </w:lvl>
    <w:lvl w:ilvl="1" w:tplc="DD6C0A90">
      <w:start w:val="1"/>
      <w:numFmt w:val="bullet"/>
      <w:lvlText w:val="o"/>
      <w:lvlJc w:val="left"/>
      <w:pPr>
        <w:tabs>
          <w:tab w:val="num" w:pos="1440"/>
        </w:tabs>
        <w:ind w:left="1440" w:hanging="360"/>
      </w:pPr>
      <w:rPr>
        <w:rFonts w:ascii="Courier New" w:hAnsi="Courier New"/>
      </w:rPr>
    </w:lvl>
    <w:lvl w:ilvl="2" w:tplc="A22870C8">
      <w:start w:val="1"/>
      <w:numFmt w:val="bullet"/>
      <w:lvlText w:val=""/>
      <w:lvlJc w:val="left"/>
      <w:pPr>
        <w:tabs>
          <w:tab w:val="num" w:pos="2160"/>
        </w:tabs>
        <w:ind w:left="2160" w:hanging="360"/>
      </w:pPr>
      <w:rPr>
        <w:rFonts w:ascii="Wingdings" w:hAnsi="Wingdings"/>
      </w:rPr>
    </w:lvl>
    <w:lvl w:ilvl="3" w:tplc="2E04ADE2">
      <w:start w:val="1"/>
      <w:numFmt w:val="bullet"/>
      <w:lvlText w:val=""/>
      <w:lvlJc w:val="left"/>
      <w:pPr>
        <w:tabs>
          <w:tab w:val="num" w:pos="2880"/>
        </w:tabs>
        <w:ind w:left="2880" w:hanging="360"/>
      </w:pPr>
      <w:rPr>
        <w:rFonts w:ascii="Symbol" w:hAnsi="Symbol"/>
      </w:rPr>
    </w:lvl>
    <w:lvl w:ilvl="4" w:tplc="38A0AB00">
      <w:start w:val="1"/>
      <w:numFmt w:val="bullet"/>
      <w:lvlText w:val="o"/>
      <w:lvlJc w:val="left"/>
      <w:pPr>
        <w:tabs>
          <w:tab w:val="num" w:pos="3600"/>
        </w:tabs>
        <w:ind w:left="3600" w:hanging="360"/>
      </w:pPr>
      <w:rPr>
        <w:rFonts w:ascii="Courier New" w:hAnsi="Courier New"/>
      </w:rPr>
    </w:lvl>
    <w:lvl w:ilvl="5" w:tplc="BA80341A">
      <w:start w:val="1"/>
      <w:numFmt w:val="bullet"/>
      <w:lvlText w:val=""/>
      <w:lvlJc w:val="left"/>
      <w:pPr>
        <w:tabs>
          <w:tab w:val="num" w:pos="4320"/>
        </w:tabs>
        <w:ind w:left="4320" w:hanging="360"/>
      </w:pPr>
      <w:rPr>
        <w:rFonts w:ascii="Wingdings" w:hAnsi="Wingdings"/>
      </w:rPr>
    </w:lvl>
    <w:lvl w:ilvl="6" w:tplc="28AEE696">
      <w:start w:val="1"/>
      <w:numFmt w:val="bullet"/>
      <w:lvlText w:val=""/>
      <w:lvlJc w:val="left"/>
      <w:pPr>
        <w:tabs>
          <w:tab w:val="num" w:pos="5040"/>
        </w:tabs>
        <w:ind w:left="5040" w:hanging="360"/>
      </w:pPr>
      <w:rPr>
        <w:rFonts w:ascii="Symbol" w:hAnsi="Symbol"/>
      </w:rPr>
    </w:lvl>
    <w:lvl w:ilvl="7" w:tplc="B31CE0EC">
      <w:start w:val="1"/>
      <w:numFmt w:val="bullet"/>
      <w:lvlText w:val="o"/>
      <w:lvlJc w:val="left"/>
      <w:pPr>
        <w:tabs>
          <w:tab w:val="num" w:pos="5760"/>
        </w:tabs>
        <w:ind w:left="5760" w:hanging="360"/>
      </w:pPr>
      <w:rPr>
        <w:rFonts w:ascii="Courier New" w:hAnsi="Courier New"/>
      </w:rPr>
    </w:lvl>
    <w:lvl w:ilvl="8" w:tplc="45566202">
      <w:start w:val="1"/>
      <w:numFmt w:val="bullet"/>
      <w:lvlText w:val=""/>
      <w:lvlJc w:val="left"/>
      <w:pPr>
        <w:tabs>
          <w:tab w:val="num" w:pos="6480"/>
        </w:tabs>
        <w:ind w:left="6480" w:hanging="360"/>
      </w:pPr>
      <w:rPr>
        <w:rFonts w:ascii="Wingdings" w:hAnsi="Wingdings"/>
      </w:rPr>
    </w:lvl>
  </w:abstractNum>
  <w:abstractNum w:abstractNumId="487" w15:restartNumberingAfterBreak="0">
    <w:nsid w:val="000001E8"/>
    <w:multiLevelType w:val="hybridMultilevel"/>
    <w:tmpl w:val="000001E8"/>
    <w:lvl w:ilvl="0" w:tplc="6D0E30DE">
      <w:start w:val="1"/>
      <w:numFmt w:val="bullet"/>
      <w:lvlText w:val=""/>
      <w:lvlJc w:val="left"/>
      <w:pPr>
        <w:ind w:left="720" w:hanging="360"/>
      </w:pPr>
      <w:rPr>
        <w:rFonts w:ascii="Symbol" w:hAnsi="Symbol"/>
      </w:rPr>
    </w:lvl>
    <w:lvl w:ilvl="1" w:tplc="05328BAC">
      <w:start w:val="1"/>
      <w:numFmt w:val="bullet"/>
      <w:lvlText w:val="o"/>
      <w:lvlJc w:val="left"/>
      <w:pPr>
        <w:tabs>
          <w:tab w:val="num" w:pos="1440"/>
        </w:tabs>
        <w:ind w:left="1440" w:hanging="360"/>
      </w:pPr>
      <w:rPr>
        <w:rFonts w:ascii="Courier New" w:hAnsi="Courier New"/>
      </w:rPr>
    </w:lvl>
    <w:lvl w:ilvl="2" w:tplc="A9941682">
      <w:start w:val="1"/>
      <w:numFmt w:val="bullet"/>
      <w:lvlText w:val=""/>
      <w:lvlJc w:val="left"/>
      <w:pPr>
        <w:tabs>
          <w:tab w:val="num" w:pos="2160"/>
        </w:tabs>
        <w:ind w:left="2160" w:hanging="360"/>
      </w:pPr>
      <w:rPr>
        <w:rFonts w:ascii="Wingdings" w:hAnsi="Wingdings"/>
      </w:rPr>
    </w:lvl>
    <w:lvl w:ilvl="3" w:tplc="CDC216E0">
      <w:start w:val="1"/>
      <w:numFmt w:val="bullet"/>
      <w:lvlText w:val=""/>
      <w:lvlJc w:val="left"/>
      <w:pPr>
        <w:tabs>
          <w:tab w:val="num" w:pos="2880"/>
        </w:tabs>
        <w:ind w:left="2880" w:hanging="360"/>
      </w:pPr>
      <w:rPr>
        <w:rFonts w:ascii="Symbol" w:hAnsi="Symbol"/>
      </w:rPr>
    </w:lvl>
    <w:lvl w:ilvl="4" w:tplc="D43823E0">
      <w:start w:val="1"/>
      <w:numFmt w:val="bullet"/>
      <w:lvlText w:val="o"/>
      <w:lvlJc w:val="left"/>
      <w:pPr>
        <w:tabs>
          <w:tab w:val="num" w:pos="3600"/>
        </w:tabs>
        <w:ind w:left="3600" w:hanging="360"/>
      </w:pPr>
      <w:rPr>
        <w:rFonts w:ascii="Courier New" w:hAnsi="Courier New"/>
      </w:rPr>
    </w:lvl>
    <w:lvl w:ilvl="5" w:tplc="B0F64300">
      <w:start w:val="1"/>
      <w:numFmt w:val="bullet"/>
      <w:lvlText w:val=""/>
      <w:lvlJc w:val="left"/>
      <w:pPr>
        <w:tabs>
          <w:tab w:val="num" w:pos="4320"/>
        </w:tabs>
        <w:ind w:left="4320" w:hanging="360"/>
      </w:pPr>
      <w:rPr>
        <w:rFonts w:ascii="Wingdings" w:hAnsi="Wingdings"/>
      </w:rPr>
    </w:lvl>
    <w:lvl w:ilvl="6" w:tplc="B770D906">
      <w:start w:val="1"/>
      <w:numFmt w:val="bullet"/>
      <w:lvlText w:val=""/>
      <w:lvlJc w:val="left"/>
      <w:pPr>
        <w:tabs>
          <w:tab w:val="num" w:pos="5040"/>
        </w:tabs>
        <w:ind w:left="5040" w:hanging="360"/>
      </w:pPr>
      <w:rPr>
        <w:rFonts w:ascii="Symbol" w:hAnsi="Symbol"/>
      </w:rPr>
    </w:lvl>
    <w:lvl w:ilvl="7" w:tplc="7B829982">
      <w:start w:val="1"/>
      <w:numFmt w:val="bullet"/>
      <w:lvlText w:val="o"/>
      <w:lvlJc w:val="left"/>
      <w:pPr>
        <w:tabs>
          <w:tab w:val="num" w:pos="5760"/>
        </w:tabs>
        <w:ind w:left="5760" w:hanging="360"/>
      </w:pPr>
      <w:rPr>
        <w:rFonts w:ascii="Courier New" w:hAnsi="Courier New"/>
      </w:rPr>
    </w:lvl>
    <w:lvl w:ilvl="8" w:tplc="BC98A0FA">
      <w:start w:val="1"/>
      <w:numFmt w:val="bullet"/>
      <w:lvlText w:val=""/>
      <w:lvlJc w:val="left"/>
      <w:pPr>
        <w:tabs>
          <w:tab w:val="num" w:pos="6480"/>
        </w:tabs>
        <w:ind w:left="6480" w:hanging="360"/>
      </w:pPr>
      <w:rPr>
        <w:rFonts w:ascii="Wingdings" w:hAnsi="Wingdings"/>
      </w:rPr>
    </w:lvl>
  </w:abstractNum>
  <w:abstractNum w:abstractNumId="488" w15:restartNumberingAfterBreak="0">
    <w:nsid w:val="000001E9"/>
    <w:multiLevelType w:val="hybridMultilevel"/>
    <w:tmpl w:val="000001E9"/>
    <w:lvl w:ilvl="0" w:tplc="1552685C">
      <w:start w:val="1"/>
      <w:numFmt w:val="bullet"/>
      <w:lvlText w:val=""/>
      <w:lvlJc w:val="left"/>
      <w:pPr>
        <w:ind w:left="720" w:hanging="360"/>
      </w:pPr>
      <w:rPr>
        <w:rFonts w:ascii="Symbol" w:hAnsi="Symbol"/>
      </w:rPr>
    </w:lvl>
    <w:lvl w:ilvl="1" w:tplc="2FB0EB5A">
      <w:start w:val="1"/>
      <w:numFmt w:val="bullet"/>
      <w:lvlText w:val="o"/>
      <w:lvlJc w:val="left"/>
      <w:pPr>
        <w:tabs>
          <w:tab w:val="num" w:pos="1440"/>
        </w:tabs>
        <w:ind w:left="1440" w:hanging="360"/>
      </w:pPr>
      <w:rPr>
        <w:rFonts w:ascii="Courier New" w:hAnsi="Courier New"/>
      </w:rPr>
    </w:lvl>
    <w:lvl w:ilvl="2" w:tplc="6262E390">
      <w:start w:val="1"/>
      <w:numFmt w:val="bullet"/>
      <w:lvlText w:val=""/>
      <w:lvlJc w:val="left"/>
      <w:pPr>
        <w:tabs>
          <w:tab w:val="num" w:pos="2160"/>
        </w:tabs>
        <w:ind w:left="2160" w:hanging="360"/>
      </w:pPr>
      <w:rPr>
        <w:rFonts w:ascii="Wingdings" w:hAnsi="Wingdings"/>
      </w:rPr>
    </w:lvl>
    <w:lvl w:ilvl="3" w:tplc="95C67966">
      <w:start w:val="1"/>
      <w:numFmt w:val="bullet"/>
      <w:lvlText w:val=""/>
      <w:lvlJc w:val="left"/>
      <w:pPr>
        <w:tabs>
          <w:tab w:val="num" w:pos="2880"/>
        </w:tabs>
        <w:ind w:left="2880" w:hanging="360"/>
      </w:pPr>
      <w:rPr>
        <w:rFonts w:ascii="Symbol" w:hAnsi="Symbol"/>
      </w:rPr>
    </w:lvl>
    <w:lvl w:ilvl="4" w:tplc="AFDCF7D8">
      <w:start w:val="1"/>
      <w:numFmt w:val="bullet"/>
      <w:lvlText w:val="o"/>
      <w:lvlJc w:val="left"/>
      <w:pPr>
        <w:tabs>
          <w:tab w:val="num" w:pos="3600"/>
        </w:tabs>
        <w:ind w:left="3600" w:hanging="360"/>
      </w:pPr>
      <w:rPr>
        <w:rFonts w:ascii="Courier New" w:hAnsi="Courier New"/>
      </w:rPr>
    </w:lvl>
    <w:lvl w:ilvl="5" w:tplc="E5081BC4">
      <w:start w:val="1"/>
      <w:numFmt w:val="bullet"/>
      <w:lvlText w:val=""/>
      <w:lvlJc w:val="left"/>
      <w:pPr>
        <w:tabs>
          <w:tab w:val="num" w:pos="4320"/>
        </w:tabs>
        <w:ind w:left="4320" w:hanging="360"/>
      </w:pPr>
      <w:rPr>
        <w:rFonts w:ascii="Wingdings" w:hAnsi="Wingdings"/>
      </w:rPr>
    </w:lvl>
    <w:lvl w:ilvl="6" w:tplc="B50AD5EA">
      <w:start w:val="1"/>
      <w:numFmt w:val="bullet"/>
      <w:lvlText w:val=""/>
      <w:lvlJc w:val="left"/>
      <w:pPr>
        <w:tabs>
          <w:tab w:val="num" w:pos="5040"/>
        </w:tabs>
        <w:ind w:left="5040" w:hanging="360"/>
      </w:pPr>
      <w:rPr>
        <w:rFonts w:ascii="Symbol" w:hAnsi="Symbol"/>
      </w:rPr>
    </w:lvl>
    <w:lvl w:ilvl="7" w:tplc="F796EA18">
      <w:start w:val="1"/>
      <w:numFmt w:val="bullet"/>
      <w:lvlText w:val="o"/>
      <w:lvlJc w:val="left"/>
      <w:pPr>
        <w:tabs>
          <w:tab w:val="num" w:pos="5760"/>
        </w:tabs>
        <w:ind w:left="5760" w:hanging="360"/>
      </w:pPr>
      <w:rPr>
        <w:rFonts w:ascii="Courier New" w:hAnsi="Courier New"/>
      </w:rPr>
    </w:lvl>
    <w:lvl w:ilvl="8" w:tplc="1B029530">
      <w:start w:val="1"/>
      <w:numFmt w:val="bullet"/>
      <w:lvlText w:val=""/>
      <w:lvlJc w:val="left"/>
      <w:pPr>
        <w:tabs>
          <w:tab w:val="num" w:pos="6480"/>
        </w:tabs>
        <w:ind w:left="6480" w:hanging="360"/>
      </w:pPr>
      <w:rPr>
        <w:rFonts w:ascii="Wingdings" w:hAnsi="Wingdings"/>
      </w:rPr>
    </w:lvl>
  </w:abstractNum>
  <w:abstractNum w:abstractNumId="489" w15:restartNumberingAfterBreak="0">
    <w:nsid w:val="000001EA"/>
    <w:multiLevelType w:val="hybridMultilevel"/>
    <w:tmpl w:val="000001EA"/>
    <w:lvl w:ilvl="0" w:tplc="CDCA52AC">
      <w:start w:val="1"/>
      <w:numFmt w:val="bullet"/>
      <w:lvlText w:val=""/>
      <w:lvlJc w:val="left"/>
      <w:pPr>
        <w:ind w:left="720" w:hanging="360"/>
      </w:pPr>
      <w:rPr>
        <w:rFonts w:ascii="Symbol" w:hAnsi="Symbol"/>
      </w:rPr>
    </w:lvl>
    <w:lvl w:ilvl="1" w:tplc="18A8617C">
      <w:start w:val="1"/>
      <w:numFmt w:val="bullet"/>
      <w:lvlText w:val="o"/>
      <w:lvlJc w:val="left"/>
      <w:pPr>
        <w:tabs>
          <w:tab w:val="num" w:pos="1440"/>
        </w:tabs>
        <w:ind w:left="1440" w:hanging="360"/>
      </w:pPr>
      <w:rPr>
        <w:rFonts w:ascii="Courier New" w:hAnsi="Courier New"/>
      </w:rPr>
    </w:lvl>
    <w:lvl w:ilvl="2" w:tplc="476451FE">
      <w:start w:val="1"/>
      <w:numFmt w:val="bullet"/>
      <w:lvlText w:val=""/>
      <w:lvlJc w:val="left"/>
      <w:pPr>
        <w:tabs>
          <w:tab w:val="num" w:pos="2160"/>
        </w:tabs>
        <w:ind w:left="2160" w:hanging="360"/>
      </w:pPr>
      <w:rPr>
        <w:rFonts w:ascii="Wingdings" w:hAnsi="Wingdings"/>
      </w:rPr>
    </w:lvl>
    <w:lvl w:ilvl="3" w:tplc="F8AEB808">
      <w:start w:val="1"/>
      <w:numFmt w:val="bullet"/>
      <w:lvlText w:val=""/>
      <w:lvlJc w:val="left"/>
      <w:pPr>
        <w:tabs>
          <w:tab w:val="num" w:pos="2880"/>
        </w:tabs>
        <w:ind w:left="2880" w:hanging="360"/>
      </w:pPr>
      <w:rPr>
        <w:rFonts w:ascii="Symbol" w:hAnsi="Symbol"/>
      </w:rPr>
    </w:lvl>
    <w:lvl w:ilvl="4" w:tplc="9F90D55E">
      <w:start w:val="1"/>
      <w:numFmt w:val="bullet"/>
      <w:lvlText w:val="o"/>
      <w:lvlJc w:val="left"/>
      <w:pPr>
        <w:tabs>
          <w:tab w:val="num" w:pos="3600"/>
        </w:tabs>
        <w:ind w:left="3600" w:hanging="360"/>
      </w:pPr>
      <w:rPr>
        <w:rFonts w:ascii="Courier New" w:hAnsi="Courier New"/>
      </w:rPr>
    </w:lvl>
    <w:lvl w:ilvl="5" w:tplc="35426F22">
      <w:start w:val="1"/>
      <w:numFmt w:val="bullet"/>
      <w:lvlText w:val=""/>
      <w:lvlJc w:val="left"/>
      <w:pPr>
        <w:tabs>
          <w:tab w:val="num" w:pos="4320"/>
        </w:tabs>
        <w:ind w:left="4320" w:hanging="360"/>
      </w:pPr>
      <w:rPr>
        <w:rFonts w:ascii="Wingdings" w:hAnsi="Wingdings"/>
      </w:rPr>
    </w:lvl>
    <w:lvl w:ilvl="6" w:tplc="CC5A134A">
      <w:start w:val="1"/>
      <w:numFmt w:val="bullet"/>
      <w:lvlText w:val=""/>
      <w:lvlJc w:val="left"/>
      <w:pPr>
        <w:tabs>
          <w:tab w:val="num" w:pos="5040"/>
        </w:tabs>
        <w:ind w:left="5040" w:hanging="360"/>
      </w:pPr>
      <w:rPr>
        <w:rFonts w:ascii="Symbol" w:hAnsi="Symbol"/>
      </w:rPr>
    </w:lvl>
    <w:lvl w:ilvl="7" w:tplc="647206D4">
      <w:start w:val="1"/>
      <w:numFmt w:val="bullet"/>
      <w:lvlText w:val="o"/>
      <w:lvlJc w:val="left"/>
      <w:pPr>
        <w:tabs>
          <w:tab w:val="num" w:pos="5760"/>
        </w:tabs>
        <w:ind w:left="5760" w:hanging="360"/>
      </w:pPr>
      <w:rPr>
        <w:rFonts w:ascii="Courier New" w:hAnsi="Courier New"/>
      </w:rPr>
    </w:lvl>
    <w:lvl w:ilvl="8" w:tplc="5E08EDC6">
      <w:start w:val="1"/>
      <w:numFmt w:val="bullet"/>
      <w:lvlText w:val=""/>
      <w:lvlJc w:val="left"/>
      <w:pPr>
        <w:tabs>
          <w:tab w:val="num" w:pos="6480"/>
        </w:tabs>
        <w:ind w:left="6480" w:hanging="360"/>
      </w:pPr>
      <w:rPr>
        <w:rFonts w:ascii="Wingdings" w:hAnsi="Wingdings"/>
      </w:rPr>
    </w:lvl>
  </w:abstractNum>
  <w:abstractNum w:abstractNumId="490" w15:restartNumberingAfterBreak="0">
    <w:nsid w:val="000001EB"/>
    <w:multiLevelType w:val="hybridMultilevel"/>
    <w:tmpl w:val="000001EB"/>
    <w:lvl w:ilvl="0" w:tplc="06CE5AA4">
      <w:start w:val="1"/>
      <w:numFmt w:val="bullet"/>
      <w:lvlText w:val=""/>
      <w:lvlJc w:val="left"/>
      <w:pPr>
        <w:ind w:left="720" w:hanging="360"/>
      </w:pPr>
      <w:rPr>
        <w:rFonts w:ascii="Symbol" w:hAnsi="Symbol"/>
      </w:rPr>
    </w:lvl>
    <w:lvl w:ilvl="1" w:tplc="BB1EF1EE">
      <w:start w:val="1"/>
      <w:numFmt w:val="bullet"/>
      <w:lvlText w:val="o"/>
      <w:lvlJc w:val="left"/>
      <w:pPr>
        <w:tabs>
          <w:tab w:val="num" w:pos="1440"/>
        </w:tabs>
        <w:ind w:left="1440" w:hanging="360"/>
      </w:pPr>
      <w:rPr>
        <w:rFonts w:ascii="Courier New" w:hAnsi="Courier New"/>
      </w:rPr>
    </w:lvl>
    <w:lvl w:ilvl="2" w:tplc="FF867608">
      <w:start w:val="1"/>
      <w:numFmt w:val="bullet"/>
      <w:lvlText w:val=""/>
      <w:lvlJc w:val="left"/>
      <w:pPr>
        <w:tabs>
          <w:tab w:val="num" w:pos="2160"/>
        </w:tabs>
        <w:ind w:left="2160" w:hanging="360"/>
      </w:pPr>
      <w:rPr>
        <w:rFonts w:ascii="Wingdings" w:hAnsi="Wingdings"/>
      </w:rPr>
    </w:lvl>
    <w:lvl w:ilvl="3" w:tplc="790C4E14">
      <w:start w:val="1"/>
      <w:numFmt w:val="bullet"/>
      <w:lvlText w:val=""/>
      <w:lvlJc w:val="left"/>
      <w:pPr>
        <w:tabs>
          <w:tab w:val="num" w:pos="2880"/>
        </w:tabs>
        <w:ind w:left="2880" w:hanging="360"/>
      </w:pPr>
      <w:rPr>
        <w:rFonts w:ascii="Symbol" w:hAnsi="Symbol"/>
      </w:rPr>
    </w:lvl>
    <w:lvl w:ilvl="4" w:tplc="E4AE997A">
      <w:start w:val="1"/>
      <w:numFmt w:val="bullet"/>
      <w:lvlText w:val="o"/>
      <w:lvlJc w:val="left"/>
      <w:pPr>
        <w:tabs>
          <w:tab w:val="num" w:pos="3600"/>
        </w:tabs>
        <w:ind w:left="3600" w:hanging="360"/>
      </w:pPr>
      <w:rPr>
        <w:rFonts w:ascii="Courier New" w:hAnsi="Courier New"/>
      </w:rPr>
    </w:lvl>
    <w:lvl w:ilvl="5" w:tplc="85D232DA">
      <w:start w:val="1"/>
      <w:numFmt w:val="bullet"/>
      <w:lvlText w:val=""/>
      <w:lvlJc w:val="left"/>
      <w:pPr>
        <w:tabs>
          <w:tab w:val="num" w:pos="4320"/>
        </w:tabs>
        <w:ind w:left="4320" w:hanging="360"/>
      </w:pPr>
      <w:rPr>
        <w:rFonts w:ascii="Wingdings" w:hAnsi="Wingdings"/>
      </w:rPr>
    </w:lvl>
    <w:lvl w:ilvl="6" w:tplc="4170DFF6">
      <w:start w:val="1"/>
      <w:numFmt w:val="bullet"/>
      <w:lvlText w:val=""/>
      <w:lvlJc w:val="left"/>
      <w:pPr>
        <w:tabs>
          <w:tab w:val="num" w:pos="5040"/>
        </w:tabs>
        <w:ind w:left="5040" w:hanging="360"/>
      </w:pPr>
      <w:rPr>
        <w:rFonts w:ascii="Symbol" w:hAnsi="Symbol"/>
      </w:rPr>
    </w:lvl>
    <w:lvl w:ilvl="7" w:tplc="977AAA04">
      <w:start w:val="1"/>
      <w:numFmt w:val="bullet"/>
      <w:lvlText w:val="o"/>
      <w:lvlJc w:val="left"/>
      <w:pPr>
        <w:tabs>
          <w:tab w:val="num" w:pos="5760"/>
        </w:tabs>
        <w:ind w:left="5760" w:hanging="360"/>
      </w:pPr>
      <w:rPr>
        <w:rFonts w:ascii="Courier New" w:hAnsi="Courier New"/>
      </w:rPr>
    </w:lvl>
    <w:lvl w:ilvl="8" w:tplc="D99E3516">
      <w:start w:val="1"/>
      <w:numFmt w:val="bullet"/>
      <w:lvlText w:val=""/>
      <w:lvlJc w:val="left"/>
      <w:pPr>
        <w:tabs>
          <w:tab w:val="num" w:pos="6480"/>
        </w:tabs>
        <w:ind w:left="6480" w:hanging="360"/>
      </w:pPr>
      <w:rPr>
        <w:rFonts w:ascii="Wingdings" w:hAnsi="Wingdings"/>
      </w:rPr>
    </w:lvl>
  </w:abstractNum>
  <w:abstractNum w:abstractNumId="491" w15:restartNumberingAfterBreak="0">
    <w:nsid w:val="000001EC"/>
    <w:multiLevelType w:val="hybridMultilevel"/>
    <w:tmpl w:val="000001EC"/>
    <w:lvl w:ilvl="0" w:tplc="67442050">
      <w:start w:val="1"/>
      <w:numFmt w:val="bullet"/>
      <w:lvlText w:val=""/>
      <w:lvlJc w:val="left"/>
      <w:pPr>
        <w:ind w:left="720" w:hanging="360"/>
      </w:pPr>
      <w:rPr>
        <w:rFonts w:ascii="Symbol" w:hAnsi="Symbol"/>
      </w:rPr>
    </w:lvl>
    <w:lvl w:ilvl="1" w:tplc="22626A30">
      <w:start w:val="1"/>
      <w:numFmt w:val="bullet"/>
      <w:lvlText w:val="o"/>
      <w:lvlJc w:val="left"/>
      <w:pPr>
        <w:tabs>
          <w:tab w:val="num" w:pos="1440"/>
        </w:tabs>
        <w:ind w:left="1440" w:hanging="360"/>
      </w:pPr>
      <w:rPr>
        <w:rFonts w:ascii="Courier New" w:hAnsi="Courier New"/>
      </w:rPr>
    </w:lvl>
    <w:lvl w:ilvl="2" w:tplc="319EFF6C">
      <w:start w:val="1"/>
      <w:numFmt w:val="bullet"/>
      <w:lvlText w:val=""/>
      <w:lvlJc w:val="left"/>
      <w:pPr>
        <w:tabs>
          <w:tab w:val="num" w:pos="2160"/>
        </w:tabs>
        <w:ind w:left="2160" w:hanging="360"/>
      </w:pPr>
      <w:rPr>
        <w:rFonts w:ascii="Wingdings" w:hAnsi="Wingdings"/>
      </w:rPr>
    </w:lvl>
    <w:lvl w:ilvl="3" w:tplc="7602A52E">
      <w:start w:val="1"/>
      <w:numFmt w:val="bullet"/>
      <w:lvlText w:val=""/>
      <w:lvlJc w:val="left"/>
      <w:pPr>
        <w:tabs>
          <w:tab w:val="num" w:pos="2880"/>
        </w:tabs>
        <w:ind w:left="2880" w:hanging="360"/>
      </w:pPr>
      <w:rPr>
        <w:rFonts w:ascii="Symbol" w:hAnsi="Symbol"/>
      </w:rPr>
    </w:lvl>
    <w:lvl w:ilvl="4" w:tplc="530098D0">
      <w:start w:val="1"/>
      <w:numFmt w:val="bullet"/>
      <w:lvlText w:val="o"/>
      <w:lvlJc w:val="left"/>
      <w:pPr>
        <w:tabs>
          <w:tab w:val="num" w:pos="3600"/>
        </w:tabs>
        <w:ind w:left="3600" w:hanging="360"/>
      </w:pPr>
      <w:rPr>
        <w:rFonts w:ascii="Courier New" w:hAnsi="Courier New"/>
      </w:rPr>
    </w:lvl>
    <w:lvl w:ilvl="5" w:tplc="EFFC2402">
      <w:start w:val="1"/>
      <w:numFmt w:val="bullet"/>
      <w:lvlText w:val=""/>
      <w:lvlJc w:val="left"/>
      <w:pPr>
        <w:tabs>
          <w:tab w:val="num" w:pos="4320"/>
        </w:tabs>
        <w:ind w:left="4320" w:hanging="360"/>
      </w:pPr>
      <w:rPr>
        <w:rFonts w:ascii="Wingdings" w:hAnsi="Wingdings"/>
      </w:rPr>
    </w:lvl>
    <w:lvl w:ilvl="6" w:tplc="E390CC0E">
      <w:start w:val="1"/>
      <w:numFmt w:val="bullet"/>
      <w:lvlText w:val=""/>
      <w:lvlJc w:val="left"/>
      <w:pPr>
        <w:tabs>
          <w:tab w:val="num" w:pos="5040"/>
        </w:tabs>
        <w:ind w:left="5040" w:hanging="360"/>
      </w:pPr>
      <w:rPr>
        <w:rFonts w:ascii="Symbol" w:hAnsi="Symbol"/>
      </w:rPr>
    </w:lvl>
    <w:lvl w:ilvl="7" w:tplc="CC76508C">
      <w:start w:val="1"/>
      <w:numFmt w:val="bullet"/>
      <w:lvlText w:val="o"/>
      <w:lvlJc w:val="left"/>
      <w:pPr>
        <w:tabs>
          <w:tab w:val="num" w:pos="5760"/>
        </w:tabs>
        <w:ind w:left="5760" w:hanging="360"/>
      </w:pPr>
      <w:rPr>
        <w:rFonts w:ascii="Courier New" w:hAnsi="Courier New"/>
      </w:rPr>
    </w:lvl>
    <w:lvl w:ilvl="8" w:tplc="63DE955E">
      <w:start w:val="1"/>
      <w:numFmt w:val="bullet"/>
      <w:lvlText w:val=""/>
      <w:lvlJc w:val="left"/>
      <w:pPr>
        <w:tabs>
          <w:tab w:val="num" w:pos="6480"/>
        </w:tabs>
        <w:ind w:left="6480" w:hanging="360"/>
      </w:pPr>
      <w:rPr>
        <w:rFonts w:ascii="Wingdings" w:hAnsi="Wingdings"/>
      </w:rPr>
    </w:lvl>
  </w:abstractNum>
  <w:abstractNum w:abstractNumId="492" w15:restartNumberingAfterBreak="0">
    <w:nsid w:val="000001ED"/>
    <w:multiLevelType w:val="multilevel"/>
    <w:tmpl w:val="000001ED"/>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3" w15:restartNumberingAfterBreak="0">
    <w:nsid w:val="000001EE"/>
    <w:multiLevelType w:val="hybridMultilevel"/>
    <w:tmpl w:val="000001EE"/>
    <w:lvl w:ilvl="0" w:tplc="2E5C0908">
      <w:start w:val="1"/>
      <w:numFmt w:val="bullet"/>
      <w:lvlText w:val=""/>
      <w:lvlJc w:val="left"/>
      <w:pPr>
        <w:ind w:left="720" w:hanging="360"/>
      </w:pPr>
      <w:rPr>
        <w:rFonts w:ascii="Symbol" w:hAnsi="Symbol"/>
      </w:rPr>
    </w:lvl>
    <w:lvl w:ilvl="1" w:tplc="DFB0E266">
      <w:start w:val="1"/>
      <w:numFmt w:val="bullet"/>
      <w:lvlText w:val="o"/>
      <w:lvlJc w:val="left"/>
      <w:pPr>
        <w:tabs>
          <w:tab w:val="num" w:pos="1440"/>
        </w:tabs>
        <w:ind w:left="1440" w:hanging="360"/>
      </w:pPr>
      <w:rPr>
        <w:rFonts w:ascii="Courier New" w:hAnsi="Courier New"/>
      </w:rPr>
    </w:lvl>
    <w:lvl w:ilvl="2" w:tplc="EE2EDBEC">
      <w:start w:val="1"/>
      <w:numFmt w:val="bullet"/>
      <w:lvlText w:val=""/>
      <w:lvlJc w:val="left"/>
      <w:pPr>
        <w:tabs>
          <w:tab w:val="num" w:pos="2160"/>
        </w:tabs>
        <w:ind w:left="2160" w:hanging="360"/>
      </w:pPr>
      <w:rPr>
        <w:rFonts w:ascii="Wingdings" w:hAnsi="Wingdings"/>
      </w:rPr>
    </w:lvl>
    <w:lvl w:ilvl="3" w:tplc="8F7E7A18">
      <w:start w:val="1"/>
      <w:numFmt w:val="bullet"/>
      <w:lvlText w:val=""/>
      <w:lvlJc w:val="left"/>
      <w:pPr>
        <w:tabs>
          <w:tab w:val="num" w:pos="2880"/>
        </w:tabs>
        <w:ind w:left="2880" w:hanging="360"/>
      </w:pPr>
      <w:rPr>
        <w:rFonts w:ascii="Symbol" w:hAnsi="Symbol"/>
      </w:rPr>
    </w:lvl>
    <w:lvl w:ilvl="4" w:tplc="9176D012">
      <w:start w:val="1"/>
      <w:numFmt w:val="bullet"/>
      <w:lvlText w:val="o"/>
      <w:lvlJc w:val="left"/>
      <w:pPr>
        <w:tabs>
          <w:tab w:val="num" w:pos="3600"/>
        </w:tabs>
        <w:ind w:left="3600" w:hanging="360"/>
      </w:pPr>
      <w:rPr>
        <w:rFonts w:ascii="Courier New" w:hAnsi="Courier New"/>
      </w:rPr>
    </w:lvl>
    <w:lvl w:ilvl="5" w:tplc="E722819A">
      <w:start w:val="1"/>
      <w:numFmt w:val="bullet"/>
      <w:lvlText w:val=""/>
      <w:lvlJc w:val="left"/>
      <w:pPr>
        <w:tabs>
          <w:tab w:val="num" w:pos="4320"/>
        </w:tabs>
        <w:ind w:left="4320" w:hanging="360"/>
      </w:pPr>
      <w:rPr>
        <w:rFonts w:ascii="Wingdings" w:hAnsi="Wingdings"/>
      </w:rPr>
    </w:lvl>
    <w:lvl w:ilvl="6" w:tplc="561498D4">
      <w:start w:val="1"/>
      <w:numFmt w:val="bullet"/>
      <w:lvlText w:val=""/>
      <w:lvlJc w:val="left"/>
      <w:pPr>
        <w:tabs>
          <w:tab w:val="num" w:pos="5040"/>
        </w:tabs>
        <w:ind w:left="5040" w:hanging="360"/>
      </w:pPr>
      <w:rPr>
        <w:rFonts w:ascii="Symbol" w:hAnsi="Symbol"/>
      </w:rPr>
    </w:lvl>
    <w:lvl w:ilvl="7" w:tplc="952E7FA6">
      <w:start w:val="1"/>
      <w:numFmt w:val="bullet"/>
      <w:lvlText w:val="o"/>
      <w:lvlJc w:val="left"/>
      <w:pPr>
        <w:tabs>
          <w:tab w:val="num" w:pos="5760"/>
        </w:tabs>
        <w:ind w:left="5760" w:hanging="360"/>
      </w:pPr>
      <w:rPr>
        <w:rFonts w:ascii="Courier New" w:hAnsi="Courier New"/>
      </w:rPr>
    </w:lvl>
    <w:lvl w:ilvl="8" w:tplc="91225748">
      <w:start w:val="1"/>
      <w:numFmt w:val="bullet"/>
      <w:lvlText w:val=""/>
      <w:lvlJc w:val="left"/>
      <w:pPr>
        <w:tabs>
          <w:tab w:val="num" w:pos="6480"/>
        </w:tabs>
        <w:ind w:left="6480" w:hanging="360"/>
      </w:pPr>
      <w:rPr>
        <w:rFonts w:ascii="Wingdings" w:hAnsi="Wingdings"/>
      </w:rPr>
    </w:lvl>
  </w:abstractNum>
  <w:abstractNum w:abstractNumId="494" w15:restartNumberingAfterBreak="0">
    <w:nsid w:val="000001EF"/>
    <w:multiLevelType w:val="multilevel"/>
    <w:tmpl w:val="000001E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5" w15:restartNumberingAfterBreak="0">
    <w:nsid w:val="000001F0"/>
    <w:multiLevelType w:val="multilevel"/>
    <w:tmpl w:val="000001F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6" w15:restartNumberingAfterBreak="0">
    <w:nsid w:val="000001F1"/>
    <w:multiLevelType w:val="hybridMultilevel"/>
    <w:tmpl w:val="000001F1"/>
    <w:lvl w:ilvl="0" w:tplc="017087D2">
      <w:start w:val="1"/>
      <w:numFmt w:val="bullet"/>
      <w:lvlText w:val=""/>
      <w:lvlJc w:val="left"/>
      <w:pPr>
        <w:ind w:left="720" w:hanging="360"/>
      </w:pPr>
      <w:rPr>
        <w:rFonts w:ascii="Symbol" w:hAnsi="Symbol"/>
      </w:rPr>
    </w:lvl>
    <w:lvl w:ilvl="1" w:tplc="EC44B350">
      <w:start w:val="1"/>
      <w:numFmt w:val="bullet"/>
      <w:lvlText w:val="o"/>
      <w:lvlJc w:val="left"/>
      <w:pPr>
        <w:tabs>
          <w:tab w:val="num" w:pos="1440"/>
        </w:tabs>
        <w:ind w:left="1440" w:hanging="360"/>
      </w:pPr>
      <w:rPr>
        <w:rFonts w:ascii="Courier New" w:hAnsi="Courier New"/>
      </w:rPr>
    </w:lvl>
    <w:lvl w:ilvl="2" w:tplc="84FC361E">
      <w:start w:val="1"/>
      <w:numFmt w:val="bullet"/>
      <w:lvlText w:val=""/>
      <w:lvlJc w:val="left"/>
      <w:pPr>
        <w:tabs>
          <w:tab w:val="num" w:pos="2160"/>
        </w:tabs>
        <w:ind w:left="2160" w:hanging="360"/>
      </w:pPr>
      <w:rPr>
        <w:rFonts w:ascii="Wingdings" w:hAnsi="Wingdings"/>
      </w:rPr>
    </w:lvl>
    <w:lvl w:ilvl="3" w:tplc="6FCE8EDA">
      <w:start w:val="1"/>
      <w:numFmt w:val="bullet"/>
      <w:lvlText w:val=""/>
      <w:lvlJc w:val="left"/>
      <w:pPr>
        <w:tabs>
          <w:tab w:val="num" w:pos="2880"/>
        </w:tabs>
        <w:ind w:left="2880" w:hanging="360"/>
      </w:pPr>
      <w:rPr>
        <w:rFonts w:ascii="Symbol" w:hAnsi="Symbol"/>
      </w:rPr>
    </w:lvl>
    <w:lvl w:ilvl="4" w:tplc="C372897A">
      <w:start w:val="1"/>
      <w:numFmt w:val="bullet"/>
      <w:lvlText w:val="o"/>
      <w:lvlJc w:val="left"/>
      <w:pPr>
        <w:tabs>
          <w:tab w:val="num" w:pos="3600"/>
        </w:tabs>
        <w:ind w:left="3600" w:hanging="360"/>
      </w:pPr>
      <w:rPr>
        <w:rFonts w:ascii="Courier New" w:hAnsi="Courier New"/>
      </w:rPr>
    </w:lvl>
    <w:lvl w:ilvl="5" w:tplc="7E84FED4">
      <w:start w:val="1"/>
      <w:numFmt w:val="bullet"/>
      <w:lvlText w:val=""/>
      <w:lvlJc w:val="left"/>
      <w:pPr>
        <w:tabs>
          <w:tab w:val="num" w:pos="4320"/>
        </w:tabs>
        <w:ind w:left="4320" w:hanging="360"/>
      </w:pPr>
      <w:rPr>
        <w:rFonts w:ascii="Wingdings" w:hAnsi="Wingdings"/>
      </w:rPr>
    </w:lvl>
    <w:lvl w:ilvl="6" w:tplc="A99C335A">
      <w:start w:val="1"/>
      <w:numFmt w:val="bullet"/>
      <w:lvlText w:val=""/>
      <w:lvlJc w:val="left"/>
      <w:pPr>
        <w:tabs>
          <w:tab w:val="num" w:pos="5040"/>
        </w:tabs>
        <w:ind w:left="5040" w:hanging="360"/>
      </w:pPr>
      <w:rPr>
        <w:rFonts w:ascii="Symbol" w:hAnsi="Symbol"/>
      </w:rPr>
    </w:lvl>
    <w:lvl w:ilvl="7" w:tplc="5A70F5AA">
      <w:start w:val="1"/>
      <w:numFmt w:val="bullet"/>
      <w:lvlText w:val="o"/>
      <w:lvlJc w:val="left"/>
      <w:pPr>
        <w:tabs>
          <w:tab w:val="num" w:pos="5760"/>
        </w:tabs>
        <w:ind w:left="5760" w:hanging="360"/>
      </w:pPr>
      <w:rPr>
        <w:rFonts w:ascii="Courier New" w:hAnsi="Courier New"/>
      </w:rPr>
    </w:lvl>
    <w:lvl w:ilvl="8" w:tplc="0F383CA8">
      <w:start w:val="1"/>
      <w:numFmt w:val="bullet"/>
      <w:lvlText w:val=""/>
      <w:lvlJc w:val="left"/>
      <w:pPr>
        <w:tabs>
          <w:tab w:val="num" w:pos="6480"/>
        </w:tabs>
        <w:ind w:left="6480" w:hanging="360"/>
      </w:pPr>
      <w:rPr>
        <w:rFonts w:ascii="Wingdings" w:hAnsi="Wingdings"/>
      </w:rPr>
    </w:lvl>
  </w:abstractNum>
  <w:abstractNum w:abstractNumId="497" w15:restartNumberingAfterBreak="0">
    <w:nsid w:val="000001F2"/>
    <w:multiLevelType w:val="hybridMultilevel"/>
    <w:tmpl w:val="000001F2"/>
    <w:lvl w:ilvl="0" w:tplc="B9A202BC">
      <w:start w:val="1"/>
      <w:numFmt w:val="bullet"/>
      <w:lvlText w:val=""/>
      <w:lvlJc w:val="left"/>
      <w:pPr>
        <w:ind w:left="720" w:hanging="360"/>
      </w:pPr>
      <w:rPr>
        <w:rFonts w:ascii="Symbol" w:hAnsi="Symbol"/>
      </w:rPr>
    </w:lvl>
    <w:lvl w:ilvl="1" w:tplc="5AB674C2">
      <w:start w:val="1"/>
      <w:numFmt w:val="bullet"/>
      <w:lvlText w:val="o"/>
      <w:lvlJc w:val="left"/>
      <w:pPr>
        <w:tabs>
          <w:tab w:val="num" w:pos="1440"/>
        </w:tabs>
        <w:ind w:left="1440" w:hanging="360"/>
      </w:pPr>
      <w:rPr>
        <w:rFonts w:ascii="Courier New" w:hAnsi="Courier New"/>
      </w:rPr>
    </w:lvl>
    <w:lvl w:ilvl="2" w:tplc="9B8E0D12">
      <w:start w:val="1"/>
      <w:numFmt w:val="bullet"/>
      <w:lvlText w:val=""/>
      <w:lvlJc w:val="left"/>
      <w:pPr>
        <w:tabs>
          <w:tab w:val="num" w:pos="2160"/>
        </w:tabs>
        <w:ind w:left="2160" w:hanging="360"/>
      </w:pPr>
      <w:rPr>
        <w:rFonts w:ascii="Wingdings" w:hAnsi="Wingdings"/>
      </w:rPr>
    </w:lvl>
    <w:lvl w:ilvl="3" w:tplc="E9E6D3E8">
      <w:start w:val="1"/>
      <w:numFmt w:val="bullet"/>
      <w:lvlText w:val=""/>
      <w:lvlJc w:val="left"/>
      <w:pPr>
        <w:tabs>
          <w:tab w:val="num" w:pos="2880"/>
        </w:tabs>
        <w:ind w:left="2880" w:hanging="360"/>
      </w:pPr>
      <w:rPr>
        <w:rFonts w:ascii="Symbol" w:hAnsi="Symbol"/>
      </w:rPr>
    </w:lvl>
    <w:lvl w:ilvl="4" w:tplc="25AE122C">
      <w:start w:val="1"/>
      <w:numFmt w:val="bullet"/>
      <w:lvlText w:val="o"/>
      <w:lvlJc w:val="left"/>
      <w:pPr>
        <w:tabs>
          <w:tab w:val="num" w:pos="3600"/>
        </w:tabs>
        <w:ind w:left="3600" w:hanging="360"/>
      </w:pPr>
      <w:rPr>
        <w:rFonts w:ascii="Courier New" w:hAnsi="Courier New"/>
      </w:rPr>
    </w:lvl>
    <w:lvl w:ilvl="5" w:tplc="62304BBE">
      <w:start w:val="1"/>
      <w:numFmt w:val="bullet"/>
      <w:lvlText w:val=""/>
      <w:lvlJc w:val="left"/>
      <w:pPr>
        <w:tabs>
          <w:tab w:val="num" w:pos="4320"/>
        </w:tabs>
        <w:ind w:left="4320" w:hanging="360"/>
      </w:pPr>
      <w:rPr>
        <w:rFonts w:ascii="Wingdings" w:hAnsi="Wingdings"/>
      </w:rPr>
    </w:lvl>
    <w:lvl w:ilvl="6" w:tplc="1314281C">
      <w:start w:val="1"/>
      <w:numFmt w:val="bullet"/>
      <w:lvlText w:val=""/>
      <w:lvlJc w:val="left"/>
      <w:pPr>
        <w:tabs>
          <w:tab w:val="num" w:pos="5040"/>
        </w:tabs>
        <w:ind w:left="5040" w:hanging="360"/>
      </w:pPr>
      <w:rPr>
        <w:rFonts w:ascii="Symbol" w:hAnsi="Symbol"/>
      </w:rPr>
    </w:lvl>
    <w:lvl w:ilvl="7" w:tplc="0E424E2E">
      <w:start w:val="1"/>
      <w:numFmt w:val="bullet"/>
      <w:lvlText w:val="o"/>
      <w:lvlJc w:val="left"/>
      <w:pPr>
        <w:tabs>
          <w:tab w:val="num" w:pos="5760"/>
        </w:tabs>
        <w:ind w:left="5760" w:hanging="360"/>
      </w:pPr>
      <w:rPr>
        <w:rFonts w:ascii="Courier New" w:hAnsi="Courier New"/>
      </w:rPr>
    </w:lvl>
    <w:lvl w:ilvl="8" w:tplc="89063C0C">
      <w:start w:val="1"/>
      <w:numFmt w:val="bullet"/>
      <w:lvlText w:val=""/>
      <w:lvlJc w:val="left"/>
      <w:pPr>
        <w:tabs>
          <w:tab w:val="num" w:pos="6480"/>
        </w:tabs>
        <w:ind w:left="6480" w:hanging="360"/>
      </w:pPr>
      <w:rPr>
        <w:rFonts w:ascii="Wingdings" w:hAnsi="Wingdings"/>
      </w:rPr>
    </w:lvl>
  </w:abstractNum>
  <w:abstractNum w:abstractNumId="498" w15:restartNumberingAfterBreak="0">
    <w:nsid w:val="000001F3"/>
    <w:multiLevelType w:val="hybridMultilevel"/>
    <w:tmpl w:val="000001F3"/>
    <w:lvl w:ilvl="0" w:tplc="15884C5A">
      <w:start w:val="1"/>
      <w:numFmt w:val="bullet"/>
      <w:lvlText w:val=""/>
      <w:lvlJc w:val="left"/>
      <w:pPr>
        <w:ind w:left="720" w:hanging="360"/>
      </w:pPr>
      <w:rPr>
        <w:rFonts w:ascii="Symbol" w:hAnsi="Symbol"/>
      </w:rPr>
    </w:lvl>
    <w:lvl w:ilvl="1" w:tplc="B05C3D64">
      <w:start w:val="1"/>
      <w:numFmt w:val="bullet"/>
      <w:lvlText w:val="o"/>
      <w:lvlJc w:val="left"/>
      <w:pPr>
        <w:tabs>
          <w:tab w:val="num" w:pos="1440"/>
        </w:tabs>
        <w:ind w:left="1440" w:hanging="360"/>
      </w:pPr>
      <w:rPr>
        <w:rFonts w:ascii="Courier New" w:hAnsi="Courier New"/>
      </w:rPr>
    </w:lvl>
    <w:lvl w:ilvl="2" w:tplc="78B42DD4">
      <w:start w:val="1"/>
      <w:numFmt w:val="bullet"/>
      <w:lvlText w:val=""/>
      <w:lvlJc w:val="left"/>
      <w:pPr>
        <w:tabs>
          <w:tab w:val="num" w:pos="2160"/>
        </w:tabs>
        <w:ind w:left="2160" w:hanging="360"/>
      </w:pPr>
      <w:rPr>
        <w:rFonts w:ascii="Wingdings" w:hAnsi="Wingdings"/>
      </w:rPr>
    </w:lvl>
    <w:lvl w:ilvl="3" w:tplc="7AF46968">
      <w:start w:val="1"/>
      <w:numFmt w:val="bullet"/>
      <w:lvlText w:val=""/>
      <w:lvlJc w:val="left"/>
      <w:pPr>
        <w:tabs>
          <w:tab w:val="num" w:pos="2880"/>
        </w:tabs>
        <w:ind w:left="2880" w:hanging="360"/>
      </w:pPr>
      <w:rPr>
        <w:rFonts w:ascii="Symbol" w:hAnsi="Symbol"/>
      </w:rPr>
    </w:lvl>
    <w:lvl w:ilvl="4" w:tplc="473AE38E">
      <w:start w:val="1"/>
      <w:numFmt w:val="bullet"/>
      <w:lvlText w:val="o"/>
      <w:lvlJc w:val="left"/>
      <w:pPr>
        <w:tabs>
          <w:tab w:val="num" w:pos="3600"/>
        </w:tabs>
        <w:ind w:left="3600" w:hanging="360"/>
      </w:pPr>
      <w:rPr>
        <w:rFonts w:ascii="Courier New" w:hAnsi="Courier New"/>
      </w:rPr>
    </w:lvl>
    <w:lvl w:ilvl="5" w:tplc="7EE6C8FC">
      <w:start w:val="1"/>
      <w:numFmt w:val="bullet"/>
      <w:lvlText w:val=""/>
      <w:lvlJc w:val="left"/>
      <w:pPr>
        <w:tabs>
          <w:tab w:val="num" w:pos="4320"/>
        </w:tabs>
        <w:ind w:left="4320" w:hanging="360"/>
      </w:pPr>
      <w:rPr>
        <w:rFonts w:ascii="Wingdings" w:hAnsi="Wingdings"/>
      </w:rPr>
    </w:lvl>
    <w:lvl w:ilvl="6" w:tplc="E3A82B3A">
      <w:start w:val="1"/>
      <w:numFmt w:val="bullet"/>
      <w:lvlText w:val=""/>
      <w:lvlJc w:val="left"/>
      <w:pPr>
        <w:tabs>
          <w:tab w:val="num" w:pos="5040"/>
        </w:tabs>
        <w:ind w:left="5040" w:hanging="360"/>
      </w:pPr>
      <w:rPr>
        <w:rFonts w:ascii="Symbol" w:hAnsi="Symbol"/>
      </w:rPr>
    </w:lvl>
    <w:lvl w:ilvl="7" w:tplc="BE1A966C">
      <w:start w:val="1"/>
      <w:numFmt w:val="bullet"/>
      <w:lvlText w:val="o"/>
      <w:lvlJc w:val="left"/>
      <w:pPr>
        <w:tabs>
          <w:tab w:val="num" w:pos="5760"/>
        </w:tabs>
        <w:ind w:left="5760" w:hanging="360"/>
      </w:pPr>
      <w:rPr>
        <w:rFonts w:ascii="Courier New" w:hAnsi="Courier New"/>
      </w:rPr>
    </w:lvl>
    <w:lvl w:ilvl="8" w:tplc="366E9B22">
      <w:start w:val="1"/>
      <w:numFmt w:val="bullet"/>
      <w:lvlText w:val=""/>
      <w:lvlJc w:val="left"/>
      <w:pPr>
        <w:tabs>
          <w:tab w:val="num" w:pos="6480"/>
        </w:tabs>
        <w:ind w:left="6480" w:hanging="360"/>
      </w:pPr>
      <w:rPr>
        <w:rFonts w:ascii="Wingdings" w:hAnsi="Wingdings"/>
      </w:rPr>
    </w:lvl>
  </w:abstractNum>
  <w:abstractNum w:abstractNumId="499" w15:restartNumberingAfterBreak="0">
    <w:nsid w:val="000001F4"/>
    <w:multiLevelType w:val="hybridMultilevel"/>
    <w:tmpl w:val="000001F4"/>
    <w:lvl w:ilvl="0" w:tplc="8FC4D4C0">
      <w:start w:val="1"/>
      <w:numFmt w:val="bullet"/>
      <w:lvlText w:val=""/>
      <w:lvlJc w:val="left"/>
      <w:pPr>
        <w:ind w:left="720" w:hanging="360"/>
      </w:pPr>
      <w:rPr>
        <w:rFonts w:ascii="Symbol" w:hAnsi="Symbol"/>
      </w:rPr>
    </w:lvl>
    <w:lvl w:ilvl="1" w:tplc="6492ACF4">
      <w:start w:val="1"/>
      <w:numFmt w:val="bullet"/>
      <w:lvlText w:val="o"/>
      <w:lvlJc w:val="left"/>
      <w:pPr>
        <w:tabs>
          <w:tab w:val="num" w:pos="1440"/>
        </w:tabs>
        <w:ind w:left="1440" w:hanging="360"/>
      </w:pPr>
      <w:rPr>
        <w:rFonts w:ascii="Courier New" w:hAnsi="Courier New"/>
      </w:rPr>
    </w:lvl>
    <w:lvl w:ilvl="2" w:tplc="972E46A8">
      <w:start w:val="1"/>
      <w:numFmt w:val="bullet"/>
      <w:lvlText w:val=""/>
      <w:lvlJc w:val="left"/>
      <w:pPr>
        <w:tabs>
          <w:tab w:val="num" w:pos="2160"/>
        </w:tabs>
        <w:ind w:left="2160" w:hanging="360"/>
      </w:pPr>
      <w:rPr>
        <w:rFonts w:ascii="Wingdings" w:hAnsi="Wingdings"/>
      </w:rPr>
    </w:lvl>
    <w:lvl w:ilvl="3" w:tplc="F67A2CD6">
      <w:start w:val="1"/>
      <w:numFmt w:val="bullet"/>
      <w:lvlText w:val=""/>
      <w:lvlJc w:val="left"/>
      <w:pPr>
        <w:tabs>
          <w:tab w:val="num" w:pos="2880"/>
        </w:tabs>
        <w:ind w:left="2880" w:hanging="360"/>
      </w:pPr>
      <w:rPr>
        <w:rFonts w:ascii="Symbol" w:hAnsi="Symbol"/>
      </w:rPr>
    </w:lvl>
    <w:lvl w:ilvl="4" w:tplc="6DC0C4DE">
      <w:start w:val="1"/>
      <w:numFmt w:val="bullet"/>
      <w:lvlText w:val="o"/>
      <w:lvlJc w:val="left"/>
      <w:pPr>
        <w:tabs>
          <w:tab w:val="num" w:pos="3600"/>
        </w:tabs>
        <w:ind w:left="3600" w:hanging="360"/>
      </w:pPr>
      <w:rPr>
        <w:rFonts w:ascii="Courier New" w:hAnsi="Courier New"/>
      </w:rPr>
    </w:lvl>
    <w:lvl w:ilvl="5" w:tplc="EBA49424">
      <w:start w:val="1"/>
      <w:numFmt w:val="bullet"/>
      <w:lvlText w:val=""/>
      <w:lvlJc w:val="left"/>
      <w:pPr>
        <w:tabs>
          <w:tab w:val="num" w:pos="4320"/>
        </w:tabs>
        <w:ind w:left="4320" w:hanging="360"/>
      </w:pPr>
      <w:rPr>
        <w:rFonts w:ascii="Wingdings" w:hAnsi="Wingdings"/>
      </w:rPr>
    </w:lvl>
    <w:lvl w:ilvl="6" w:tplc="AECC7B58">
      <w:start w:val="1"/>
      <w:numFmt w:val="bullet"/>
      <w:lvlText w:val=""/>
      <w:lvlJc w:val="left"/>
      <w:pPr>
        <w:tabs>
          <w:tab w:val="num" w:pos="5040"/>
        </w:tabs>
        <w:ind w:left="5040" w:hanging="360"/>
      </w:pPr>
      <w:rPr>
        <w:rFonts w:ascii="Symbol" w:hAnsi="Symbol"/>
      </w:rPr>
    </w:lvl>
    <w:lvl w:ilvl="7" w:tplc="6F906528">
      <w:start w:val="1"/>
      <w:numFmt w:val="bullet"/>
      <w:lvlText w:val="o"/>
      <w:lvlJc w:val="left"/>
      <w:pPr>
        <w:tabs>
          <w:tab w:val="num" w:pos="5760"/>
        </w:tabs>
        <w:ind w:left="5760" w:hanging="360"/>
      </w:pPr>
      <w:rPr>
        <w:rFonts w:ascii="Courier New" w:hAnsi="Courier New"/>
      </w:rPr>
    </w:lvl>
    <w:lvl w:ilvl="8" w:tplc="0F7669C2">
      <w:start w:val="1"/>
      <w:numFmt w:val="bullet"/>
      <w:lvlText w:val=""/>
      <w:lvlJc w:val="left"/>
      <w:pPr>
        <w:tabs>
          <w:tab w:val="num" w:pos="6480"/>
        </w:tabs>
        <w:ind w:left="6480" w:hanging="360"/>
      </w:pPr>
      <w:rPr>
        <w:rFonts w:ascii="Wingdings" w:hAnsi="Wingdings"/>
      </w:rPr>
    </w:lvl>
  </w:abstractNum>
  <w:abstractNum w:abstractNumId="500" w15:restartNumberingAfterBreak="0">
    <w:nsid w:val="000001F5"/>
    <w:multiLevelType w:val="hybridMultilevel"/>
    <w:tmpl w:val="000001F5"/>
    <w:lvl w:ilvl="0" w:tplc="1B504838">
      <w:start w:val="1"/>
      <w:numFmt w:val="bullet"/>
      <w:lvlText w:val=""/>
      <w:lvlJc w:val="left"/>
      <w:pPr>
        <w:ind w:left="720" w:hanging="360"/>
      </w:pPr>
      <w:rPr>
        <w:rFonts w:ascii="Symbol" w:hAnsi="Symbol"/>
      </w:rPr>
    </w:lvl>
    <w:lvl w:ilvl="1" w:tplc="0F4C33C2">
      <w:start w:val="1"/>
      <w:numFmt w:val="bullet"/>
      <w:lvlText w:val="o"/>
      <w:lvlJc w:val="left"/>
      <w:pPr>
        <w:tabs>
          <w:tab w:val="num" w:pos="1440"/>
        </w:tabs>
        <w:ind w:left="1440" w:hanging="360"/>
      </w:pPr>
      <w:rPr>
        <w:rFonts w:ascii="Courier New" w:hAnsi="Courier New"/>
      </w:rPr>
    </w:lvl>
    <w:lvl w:ilvl="2" w:tplc="1234D4FA">
      <w:start w:val="1"/>
      <w:numFmt w:val="bullet"/>
      <w:lvlText w:val=""/>
      <w:lvlJc w:val="left"/>
      <w:pPr>
        <w:tabs>
          <w:tab w:val="num" w:pos="2160"/>
        </w:tabs>
        <w:ind w:left="2160" w:hanging="360"/>
      </w:pPr>
      <w:rPr>
        <w:rFonts w:ascii="Wingdings" w:hAnsi="Wingdings"/>
      </w:rPr>
    </w:lvl>
    <w:lvl w:ilvl="3" w:tplc="09F2E9F0">
      <w:start w:val="1"/>
      <w:numFmt w:val="bullet"/>
      <w:lvlText w:val=""/>
      <w:lvlJc w:val="left"/>
      <w:pPr>
        <w:tabs>
          <w:tab w:val="num" w:pos="2880"/>
        </w:tabs>
        <w:ind w:left="2880" w:hanging="360"/>
      </w:pPr>
      <w:rPr>
        <w:rFonts w:ascii="Symbol" w:hAnsi="Symbol"/>
      </w:rPr>
    </w:lvl>
    <w:lvl w:ilvl="4" w:tplc="2CDC69DC">
      <w:start w:val="1"/>
      <w:numFmt w:val="bullet"/>
      <w:lvlText w:val="o"/>
      <w:lvlJc w:val="left"/>
      <w:pPr>
        <w:tabs>
          <w:tab w:val="num" w:pos="3600"/>
        </w:tabs>
        <w:ind w:left="3600" w:hanging="360"/>
      </w:pPr>
      <w:rPr>
        <w:rFonts w:ascii="Courier New" w:hAnsi="Courier New"/>
      </w:rPr>
    </w:lvl>
    <w:lvl w:ilvl="5" w:tplc="89C0FC38">
      <w:start w:val="1"/>
      <w:numFmt w:val="bullet"/>
      <w:lvlText w:val=""/>
      <w:lvlJc w:val="left"/>
      <w:pPr>
        <w:tabs>
          <w:tab w:val="num" w:pos="4320"/>
        </w:tabs>
        <w:ind w:left="4320" w:hanging="360"/>
      </w:pPr>
      <w:rPr>
        <w:rFonts w:ascii="Wingdings" w:hAnsi="Wingdings"/>
      </w:rPr>
    </w:lvl>
    <w:lvl w:ilvl="6" w:tplc="B0ECC996">
      <w:start w:val="1"/>
      <w:numFmt w:val="bullet"/>
      <w:lvlText w:val=""/>
      <w:lvlJc w:val="left"/>
      <w:pPr>
        <w:tabs>
          <w:tab w:val="num" w:pos="5040"/>
        </w:tabs>
        <w:ind w:left="5040" w:hanging="360"/>
      </w:pPr>
      <w:rPr>
        <w:rFonts w:ascii="Symbol" w:hAnsi="Symbol"/>
      </w:rPr>
    </w:lvl>
    <w:lvl w:ilvl="7" w:tplc="344E1D00">
      <w:start w:val="1"/>
      <w:numFmt w:val="bullet"/>
      <w:lvlText w:val="o"/>
      <w:lvlJc w:val="left"/>
      <w:pPr>
        <w:tabs>
          <w:tab w:val="num" w:pos="5760"/>
        </w:tabs>
        <w:ind w:left="5760" w:hanging="360"/>
      </w:pPr>
      <w:rPr>
        <w:rFonts w:ascii="Courier New" w:hAnsi="Courier New"/>
      </w:rPr>
    </w:lvl>
    <w:lvl w:ilvl="8" w:tplc="E294DD78">
      <w:start w:val="1"/>
      <w:numFmt w:val="bullet"/>
      <w:lvlText w:val=""/>
      <w:lvlJc w:val="left"/>
      <w:pPr>
        <w:tabs>
          <w:tab w:val="num" w:pos="6480"/>
        </w:tabs>
        <w:ind w:left="6480" w:hanging="360"/>
      </w:pPr>
      <w:rPr>
        <w:rFonts w:ascii="Wingdings" w:hAnsi="Wingdings"/>
      </w:rPr>
    </w:lvl>
  </w:abstractNum>
  <w:abstractNum w:abstractNumId="501" w15:restartNumberingAfterBreak="0">
    <w:nsid w:val="000001F6"/>
    <w:multiLevelType w:val="hybridMultilevel"/>
    <w:tmpl w:val="000001F6"/>
    <w:lvl w:ilvl="0" w:tplc="705CF3A4">
      <w:start w:val="1"/>
      <w:numFmt w:val="bullet"/>
      <w:lvlText w:val=""/>
      <w:lvlJc w:val="left"/>
      <w:pPr>
        <w:ind w:left="720" w:hanging="360"/>
      </w:pPr>
      <w:rPr>
        <w:rFonts w:ascii="Symbol" w:hAnsi="Symbol"/>
      </w:rPr>
    </w:lvl>
    <w:lvl w:ilvl="1" w:tplc="77F0954E">
      <w:start w:val="1"/>
      <w:numFmt w:val="bullet"/>
      <w:lvlText w:val="o"/>
      <w:lvlJc w:val="left"/>
      <w:pPr>
        <w:tabs>
          <w:tab w:val="num" w:pos="1440"/>
        </w:tabs>
        <w:ind w:left="1440" w:hanging="360"/>
      </w:pPr>
      <w:rPr>
        <w:rFonts w:ascii="Courier New" w:hAnsi="Courier New"/>
      </w:rPr>
    </w:lvl>
    <w:lvl w:ilvl="2" w:tplc="53C63F8C">
      <w:start w:val="1"/>
      <w:numFmt w:val="bullet"/>
      <w:lvlText w:val=""/>
      <w:lvlJc w:val="left"/>
      <w:pPr>
        <w:tabs>
          <w:tab w:val="num" w:pos="2160"/>
        </w:tabs>
        <w:ind w:left="2160" w:hanging="360"/>
      </w:pPr>
      <w:rPr>
        <w:rFonts w:ascii="Wingdings" w:hAnsi="Wingdings"/>
      </w:rPr>
    </w:lvl>
    <w:lvl w:ilvl="3" w:tplc="2BD6268C">
      <w:start w:val="1"/>
      <w:numFmt w:val="bullet"/>
      <w:lvlText w:val=""/>
      <w:lvlJc w:val="left"/>
      <w:pPr>
        <w:tabs>
          <w:tab w:val="num" w:pos="2880"/>
        </w:tabs>
        <w:ind w:left="2880" w:hanging="360"/>
      </w:pPr>
      <w:rPr>
        <w:rFonts w:ascii="Symbol" w:hAnsi="Symbol"/>
      </w:rPr>
    </w:lvl>
    <w:lvl w:ilvl="4" w:tplc="4502CEFE">
      <w:start w:val="1"/>
      <w:numFmt w:val="bullet"/>
      <w:lvlText w:val="o"/>
      <w:lvlJc w:val="left"/>
      <w:pPr>
        <w:tabs>
          <w:tab w:val="num" w:pos="3600"/>
        </w:tabs>
        <w:ind w:left="3600" w:hanging="360"/>
      </w:pPr>
      <w:rPr>
        <w:rFonts w:ascii="Courier New" w:hAnsi="Courier New"/>
      </w:rPr>
    </w:lvl>
    <w:lvl w:ilvl="5" w:tplc="73480FC6">
      <w:start w:val="1"/>
      <w:numFmt w:val="bullet"/>
      <w:lvlText w:val=""/>
      <w:lvlJc w:val="left"/>
      <w:pPr>
        <w:tabs>
          <w:tab w:val="num" w:pos="4320"/>
        </w:tabs>
        <w:ind w:left="4320" w:hanging="360"/>
      </w:pPr>
      <w:rPr>
        <w:rFonts w:ascii="Wingdings" w:hAnsi="Wingdings"/>
      </w:rPr>
    </w:lvl>
    <w:lvl w:ilvl="6" w:tplc="98E40428">
      <w:start w:val="1"/>
      <w:numFmt w:val="bullet"/>
      <w:lvlText w:val=""/>
      <w:lvlJc w:val="left"/>
      <w:pPr>
        <w:tabs>
          <w:tab w:val="num" w:pos="5040"/>
        </w:tabs>
        <w:ind w:left="5040" w:hanging="360"/>
      </w:pPr>
      <w:rPr>
        <w:rFonts w:ascii="Symbol" w:hAnsi="Symbol"/>
      </w:rPr>
    </w:lvl>
    <w:lvl w:ilvl="7" w:tplc="E85492C0">
      <w:start w:val="1"/>
      <w:numFmt w:val="bullet"/>
      <w:lvlText w:val="o"/>
      <w:lvlJc w:val="left"/>
      <w:pPr>
        <w:tabs>
          <w:tab w:val="num" w:pos="5760"/>
        </w:tabs>
        <w:ind w:left="5760" w:hanging="360"/>
      </w:pPr>
      <w:rPr>
        <w:rFonts w:ascii="Courier New" w:hAnsi="Courier New"/>
      </w:rPr>
    </w:lvl>
    <w:lvl w:ilvl="8" w:tplc="5B0C6538">
      <w:start w:val="1"/>
      <w:numFmt w:val="bullet"/>
      <w:lvlText w:val=""/>
      <w:lvlJc w:val="left"/>
      <w:pPr>
        <w:tabs>
          <w:tab w:val="num" w:pos="6480"/>
        </w:tabs>
        <w:ind w:left="6480" w:hanging="360"/>
      </w:pPr>
      <w:rPr>
        <w:rFonts w:ascii="Wingdings" w:hAnsi="Wingdings"/>
      </w:rPr>
    </w:lvl>
  </w:abstractNum>
  <w:abstractNum w:abstractNumId="502" w15:restartNumberingAfterBreak="0">
    <w:nsid w:val="000001F7"/>
    <w:multiLevelType w:val="hybridMultilevel"/>
    <w:tmpl w:val="000001F7"/>
    <w:lvl w:ilvl="0" w:tplc="47ACDEA0">
      <w:start w:val="1"/>
      <w:numFmt w:val="bullet"/>
      <w:lvlText w:val=""/>
      <w:lvlJc w:val="left"/>
      <w:pPr>
        <w:ind w:left="720" w:hanging="360"/>
      </w:pPr>
      <w:rPr>
        <w:rFonts w:ascii="Symbol" w:hAnsi="Symbol"/>
      </w:rPr>
    </w:lvl>
    <w:lvl w:ilvl="1" w:tplc="2B967E30">
      <w:start w:val="1"/>
      <w:numFmt w:val="bullet"/>
      <w:lvlText w:val="o"/>
      <w:lvlJc w:val="left"/>
      <w:pPr>
        <w:tabs>
          <w:tab w:val="num" w:pos="1440"/>
        </w:tabs>
        <w:ind w:left="1440" w:hanging="360"/>
      </w:pPr>
      <w:rPr>
        <w:rFonts w:ascii="Courier New" w:hAnsi="Courier New"/>
      </w:rPr>
    </w:lvl>
    <w:lvl w:ilvl="2" w:tplc="94587408">
      <w:start w:val="1"/>
      <w:numFmt w:val="bullet"/>
      <w:lvlText w:val=""/>
      <w:lvlJc w:val="left"/>
      <w:pPr>
        <w:tabs>
          <w:tab w:val="num" w:pos="2160"/>
        </w:tabs>
        <w:ind w:left="2160" w:hanging="360"/>
      </w:pPr>
      <w:rPr>
        <w:rFonts w:ascii="Wingdings" w:hAnsi="Wingdings"/>
      </w:rPr>
    </w:lvl>
    <w:lvl w:ilvl="3" w:tplc="C2D4F408">
      <w:start w:val="1"/>
      <w:numFmt w:val="bullet"/>
      <w:lvlText w:val=""/>
      <w:lvlJc w:val="left"/>
      <w:pPr>
        <w:tabs>
          <w:tab w:val="num" w:pos="2880"/>
        </w:tabs>
        <w:ind w:left="2880" w:hanging="360"/>
      </w:pPr>
      <w:rPr>
        <w:rFonts w:ascii="Symbol" w:hAnsi="Symbol"/>
      </w:rPr>
    </w:lvl>
    <w:lvl w:ilvl="4" w:tplc="6CFC6844">
      <w:start w:val="1"/>
      <w:numFmt w:val="bullet"/>
      <w:lvlText w:val="o"/>
      <w:lvlJc w:val="left"/>
      <w:pPr>
        <w:tabs>
          <w:tab w:val="num" w:pos="3600"/>
        </w:tabs>
        <w:ind w:left="3600" w:hanging="360"/>
      </w:pPr>
      <w:rPr>
        <w:rFonts w:ascii="Courier New" w:hAnsi="Courier New"/>
      </w:rPr>
    </w:lvl>
    <w:lvl w:ilvl="5" w:tplc="8E7CC006">
      <w:start w:val="1"/>
      <w:numFmt w:val="bullet"/>
      <w:lvlText w:val=""/>
      <w:lvlJc w:val="left"/>
      <w:pPr>
        <w:tabs>
          <w:tab w:val="num" w:pos="4320"/>
        </w:tabs>
        <w:ind w:left="4320" w:hanging="360"/>
      </w:pPr>
      <w:rPr>
        <w:rFonts w:ascii="Wingdings" w:hAnsi="Wingdings"/>
      </w:rPr>
    </w:lvl>
    <w:lvl w:ilvl="6" w:tplc="42FE9216">
      <w:start w:val="1"/>
      <w:numFmt w:val="bullet"/>
      <w:lvlText w:val=""/>
      <w:lvlJc w:val="left"/>
      <w:pPr>
        <w:tabs>
          <w:tab w:val="num" w:pos="5040"/>
        </w:tabs>
        <w:ind w:left="5040" w:hanging="360"/>
      </w:pPr>
      <w:rPr>
        <w:rFonts w:ascii="Symbol" w:hAnsi="Symbol"/>
      </w:rPr>
    </w:lvl>
    <w:lvl w:ilvl="7" w:tplc="D7FA4BEE">
      <w:start w:val="1"/>
      <w:numFmt w:val="bullet"/>
      <w:lvlText w:val="o"/>
      <w:lvlJc w:val="left"/>
      <w:pPr>
        <w:tabs>
          <w:tab w:val="num" w:pos="5760"/>
        </w:tabs>
        <w:ind w:left="5760" w:hanging="360"/>
      </w:pPr>
      <w:rPr>
        <w:rFonts w:ascii="Courier New" w:hAnsi="Courier New"/>
      </w:rPr>
    </w:lvl>
    <w:lvl w:ilvl="8" w:tplc="5366F706">
      <w:start w:val="1"/>
      <w:numFmt w:val="bullet"/>
      <w:lvlText w:val=""/>
      <w:lvlJc w:val="left"/>
      <w:pPr>
        <w:tabs>
          <w:tab w:val="num" w:pos="6480"/>
        </w:tabs>
        <w:ind w:left="6480" w:hanging="360"/>
      </w:pPr>
      <w:rPr>
        <w:rFonts w:ascii="Wingdings" w:hAnsi="Wingdings"/>
      </w:rPr>
    </w:lvl>
  </w:abstractNum>
  <w:abstractNum w:abstractNumId="503" w15:restartNumberingAfterBreak="0">
    <w:nsid w:val="000001F8"/>
    <w:multiLevelType w:val="hybridMultilevel"/>
    <w:tmpl w:val="000001F8"/>
    <w:lvl w:ilvl="0" w:tplc="97680190">
      <w:start w:val="1"/>
      <w:numFmt w:val="bullet"/>
      <w:lvlText w:val=""/>
      <w:lvlJc w:val="left"/>
      <w:pPr>
        <w:ind w:left="720" w:hanging="360"/>
      </w:pPr>
      <w:rPr>
        <w:rFonts w:ascii="Symbol" w:hAnsi="Symbol"/>
      </w:rPr>
    </w:lvl>
    <w:lvl w:ilvl="1" w:tplc="409E4396">
      <w:start w:val="1"/>
      <w:numFmt w:val="bullet"/>
      <w:lvlText w:val="o"/>
      <w:lvlJc w:val="left"/>
      <w:pPr>
        <w:tabs>
          <w:tab w:val="num" w:pos="1440"/>
        </w:tabs>
        <w:ind w:left="1440" w:hanging="360"/>
      </w:pPr>
      <w:rPr>
        <w:rFonts w:ascii="Courier New" w:hAnsi="Courier New"/>
      </w:rPr>
    </w:lvl>
    <w:lvl w:ilvl="2" w:tplc="2A823CF0">
      <w:start w:val="1"/>
      <w:numFmt w:val="bullet"/>
      <w:lvlText w:val=""/>
      <w:lvlJc w:val="left"/>
      <w:pPr>
        <w:tabs>
          <w:tab w:val="num" w:pos="2160"/>
        </w:tabs>
        <w:ind w:left="2160" w:hanging="360"/>
      </w:pPr>
      <w:rPr>
        <w:rFonts w:ascii="Wingdings" w:hAnsi="Wingdings"/>
      </w:rPr>
    </w:lvl>
    <w:lvl w:ilvl="3" w:tplc="53264E46">
      <w:start w:val="1"/>
      <w:numFmt w:val="bullet"/>
      <w:lvlText w:val=""/>
      <w:lvlJc w:val="left"/>
      <w:pPr>
        <w:tabs>
          <w:tab w:val="num" w:pos="2880"/>
        </w:tabs>
        <w:ind w:left="2880" w:hanging="360"/>
      </w:pPr>
      <w:rPr>
        <w:rFonts w:ascii="Symbol" w:hAnsi="Symbol"/>
      </w:rPr>
    </w:lvl>
    <w:lvl w:ilvl="4" w:tplc="4148CD10">
      <w:start w:val="1"/>
      <w:numFmt w:val="bullet"/>
      <w:lvlText w:val="o"/>
      <w:lvlJc w:val="left"/>
      <w:pPr>
        <w:tabs>
          <w:tab w:val="num" w:pos="3600"/>
        </w:tabs>
        <w:ind w:left="3600" w:hanging="360"/>
      </w:pPr>
      <w:rPr>
        <w:rFonts w:ascii="Courier New" w:hAnsi="Courier New"/>
      </w:rPr>
    </w:lvl>
    <w:lvl w:ilvl="5" w:tplc="635886EE">
      <w:start w:val="1"/>
      <w:numFmt w:val="bullet"/>
      <w:lvlText w:val=""/>
      <w:lvlJc w:val="left"/>
      <w:pPr>
        <w:tabs>
          <w:tab w:val="num" w:pos="4320"/>
        </w:tabs>
        <w:ind w:left="4320" w:hanging="360"/>
      </w:pPr>
      <w:rPr>
        <w:rFonts w:ascii="Wingdings" w:hAnsi="Wingdings"/>
      </w:rPr>
    </w:lvl>
    <w:lvl w:ilvl="6" w:tplc="CF1E406E">
      <w:start w:val="1"/>
      <w:numFmt w:val="bullet"/>
      <w:lvlText w:val=""/>
      <w:lvlJc w:val="left"/>
      <w:pPr>
        <w:tabs>
          <w:tab w:val="num" w:pos="5040"/>
        </w:tabs>
        <w:ind w:left="5040" w:hanging="360"/>
      </w:pPr>
      <w:rPr>
        <w:rFonts w:ascii="Symbol" w:hAnsi="Symbol"/>
      </w:rPr>
    </w:lvl>
    <w:lvl w:ilvl="7" w:tplc="29A03784">
      <w:start w:val="1"/>
      <w:numFmt w:val="bullet"/>
      <w:lvlText w:val="o"/>
      <w:lvlJc w:val="left"/>
      <w:pPr>
        <w:tabs>
          <w:tab w:val="num" w:pos="5760"/>
        </w:tabs>
        <w:ind w:left="5760" w:hanging="360"/>
      </w:pPr>
      <w:rPr>
        <w:rFonts w:ascii="Courier New" w:hAnsi="Courier New"/>
      </w:rPr>
    </w:lvl>
    <w:lvl w:ilvl="8" w:tplc="110C805E">
      <w:start w:val="1"/>
      <w:numFmt w:val="bullet"/>
      <w:lvlText w:val=""/>
      <w:lvlJc w:val="left"/>
      <w:pPr>
        <w:tabs>
          <w:tab w:val="num" w:pos="6480"/>
        </w:tabs>
        <w:ind w:left="6480" w:hanging="360"/>
      </w:pPr>
      <w:rPr>
        <w:rFonts w:ascii="Wingdings" w:hAnsi="Wingdings"/>
      </w:rPr>
    </w:lvl>
  </w:abstractNum>
  <w:abstractNum w:abstractNumId="504" w15:restartNumberingAfterBreak="0">
    <w:nsid w:val="000001F9"/>
    <w:multiLevelType w:val="multilevel"/>
    <w:tmpl w:val="000001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5" w15:restartNumberingAfterBreak="0">
    <w:nsid w:val="000001FA"/>
    <w:multiLevelType w:val="hybridMultilevel"/>
    <w:tmpl w:val="000001FA"/>
    <w:lvl w:ilvl="0" w:tplc="997E2002">
      <w:start w:val="1"/>
      <w:numFmt w:val="bullet"/>
      <w:lvlText w:val=""/>
      <w:lvlJc w:val="left"/>
      <w:pPr>
        <w:ind w:left="720" w:hanging="360"/>
      </w:pPr>
      <w:rPr>
        <w:rFonts w:ascii="Symbol" w:hAnsi="Symbol"/>
      </w:rPr>
    </w:lvl>
    <w:lvl w:ilvl="1" w:tplc="6C04563C">
      <w:start w:val="1"/>
      <w:numFmt w:val="bullet"/>
      <w:lvlText w:val="o"/>
      <w:lvlJc w:val="left"/>
      <w:pPr>
        <w:tabs>
          <w:tab w:val="num" w:pos="1440"/>
        </w:tabs>
        <w:ind w:left="1440" w:hanging="360"/>
      </w:pPr>
      <w:rPr>
        <w:rFonts w:ascii="Courier New" w:hAnsi="Courier New"/>
      </w:rPr>
    </w:lvl>
    <w:lvl w:ilvl="2" w:tplc="932C7462">
      <w:start w:val="1"/>
      <w:numFmt w:val="bullet"/>
      <w:lvlText w:val=""/>
      <w:lvlJc w:val="left"/>
      <w:pPr>
        <w:tabs>
          <w:tab w:val="num" w:pos="2160"/>
        </w:tabs>
        <w:ind w:left="2160" w:hanging="360"/>
      </w:pPr>
      <w:rPr>
        <w:rFonts w:ascii="Wingdings" w:hAnsi="Wingdings"/>
      </w:rPr>
    </w:lvl>
    <w:lvl w:ilvl="3" w:tplc="33E2F36A">
      <w:start w:val="1"/>
      <w:numFmt w:val="bullet"/>
      <w:lvlText w:val=""/>
      <w:lvlJc w:val="left"/>
      <w:pPr>
        <w:tabs>
          <w:tab w:val="num" w:pos="2880"/>
        </w:tabs>
        <w:ind w:left="2880" w:hanging="360"/>
      </w:pPr>
      <w:rPr>
        <w:rFonts w:ascii="Symbol" w:hAnsi="Symbol"/>
      </w:rPr>
    </w:lvl>
    <w:lvl w:ilvl="4" w:tplc="B45C9C88">
      <w:start w:val="1"/>
      <w:numFmt w:val="bullet"/>
      <w:lvlText w:val="o"/>
      <w:lvlJc w:val="left"/>
      <w:pPr>
        <w:tabs>
          <w:tab w:val="num" w:pos="3600"/>
        </w:tabs>
        <w:ind w:left="3600" w:hanging="360"/>
      </w:pPr>
      <w:rPr>
        <w:rFonts w:ascii="Courier New" w:hAnsi="Courier New"/>
      </w:rPr>
    </w:lvl>
    <w:lvl w:ilvl="5" w:tplc="BEE02D5A">
      <w:start w:val="1"/>
      <w:numFmt w:val="bullet"/>
      <w:lvlText w:val=""/>
      <w:lvlJc w:val="left"/>
      <w:pPr>
        <w:tabs>
          <w:tab w:val="num" w:pos="4320"/>
        </w:tabs>
        <w:ind w:left="4320" w:hanging="360"/>
      </w:pPr>
      <w:rPr>
        <w:rFonts w:ascii="Wingdings" w:hAnsi="Wingdings"/>
      </w:rPr>
    </w:lvl>
    <w:lvl w:ilvl="6" w:tplc="500065DC">
      <w:start w:val="1"/>
      <w:numFmt w:val="bullet"/>
      <w:lvlText w:val=""/>
      <w:lvlJc w:val="left"/>
      <w:pPr>
        <w:tabs>
          <w:tab w:val="num" w:pos="5040"/>
        </w:tabs>
        <w:ind w:left="5040" w:hanging="360"/>
      </w:pPr>
      <w:rPr>
        <w:rFonts w:ascii="Symbol" w:hAnsi="Symbol"/>
      </w:rPr>
    </w:lvl>
    <w:lvl w:ilvl="7" w:tplc="456227BE">
      <w:start w:val="1"/>
      <w:numFmt w:val="bullet"/>
      <w:lvlText w:val="o"/>
      <w:lvlJc w:val="left"/>
      <w:pPr>
        <w:tabs>
          <w:tab w:val="num" w:pos="5760"/>
        </w:tabs>
        <w:ind w:left="5760" w:hanging="360"/>
      </w:pPr>
      <w:rPr>
        <w:rFonts w:ascii="Courier New" w:hAnsi="Courier New"/>
      </w:rPr>
    </w:lvl>
    <w:lvl w:ilvl="8" w:tplc="0B88CA94">
      <w:start w:val="1"/>
      <w:numFmt w:val="bullet"/>
      <w:lvlText w:val=""/>
      <w:lvlJc w:val="left"/>
      <w:pPr>
        <w:tabs>
          <w:tab w:val="num" w:pos="6480"/>
        </w:tabs>
        <w:ind w:left="6480" w:hanging="360"/>
      </w:pPr>
      <w:rPr>
        <w:rFonts w:ascii="Wingdings" w:hAnsi="Wingdings"/>
      </w:rPr>
    </w:lvl>
  </w:abstractNum>
  <w:abstractNum w:abstractNumId="506" w15:restartNumberingAfterBreak="0">
    <w:nsid w:val="000001FB"/>
    <w:multiLevelType w:val="multilevel"/>
    <w:tmpl w:val="000001F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7" w15:restartNumberingAfterBreak="0">
    <w:nsid w:val="000001FC"/>
    <w:multiLevelType w:val="multilevel"/>
    <w:tmpl w:val="000001F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8" w15:restartNumberingAfterBreak="0">
    <w:nsid w:val="000001FD"/>
    <w:multiLevelType w:val="hybridMultilevel"/>
    <w:tmpl w:val="000001FD"/>
    <w:lvl w:ilvl="0" w:tplc="6DE0A854">
      <w:start w:val="1"/>
      <w:numFmt w:val="bullet"/>
      <w:lvlText w:val=""/>
      <w:lvlJc w:val="left"/>
      <w:pPr>
        <w:ind w:left="720" w:hanging="360"/>
      </w:pPr>
      <w:rPr>
        <w:rFonts w:ascii="Symbol" w:hAnsi="Symbol"/>
      </w:rPr>
    </w:lvl>
    <w:lvl w:ilvl="1" w:tplc="3EA462C4">
      <w:start w:val="1"/>
      <w:numFmt w:val="bullet"/>
      <w:lvlText w:val="o"/>
      <w:lvlJc w:val="left"/>
      <w:pPr>
        <w:tabs>
          <w:tab w:val="num" w:pos="1440"/>
        </w:tabs>
        <w:ind w:left="1440" w:hanging="360"/>
      </w:pPr>
      <w:rPr>
        <w:rFonts w:ascii="Courier New" w:hAnsi="Courier New"/>
      </w:rPr>
    </w:lvl>
    <w:lvl w:ilvl="2" w:tplc="9506ADE6">
      <w:start w:val="1"/>
      <w:numFmt w:val="bullet"/>
      <w:lvlText w:val=""/>
      <w:lvlJc w:val="left"/>
      <w:pPr>
        <w:tabs>
          <w:tab w:val="num" w:pos="2160"/>
        </w:tabs>
        <w:ind w:left="2160" w:hanging="360"/>
      </w:pPr>
      <w:rPr>
        <w:rFonts w:ascii="Wingdings" w:hAnsi="Wingdings"/>
      </w:rPr>
    </w:lvl>
    <w:lvl w:ilvl="3" w:tplc="D304D082">
      <w:start w:val="1"/>
      <w:numFmt w:val="bullet"/>
      <w:lvlText w:val=""/>
      <w:lvlJc w:val="left"/>
      <w:pPr>
        <w:tabs>
          <w:tab w:val="num" w:pos="2880"/>
        </w:tabs>
        <w:ind w:left="2880" w:hanging="360"/>
      </w:pPr>
      <w:rPr>
        <w:rFonts w:ascii="Symbol" w:hAnsi="Symbol"/>
      </w:rPr>
    </w:lvl>
    <w:lvl w:ilvl="4" w:tplc="81762678">
      <w:start w:val="1"/>
      <w:numFmt w:val="bullet"/>
      <w:lvlText w:val="o"/>
      <w:lvlJc w:val="left"/>
      <w:pPr>
        <w:tabs>
          <w:tab w:val="num" w:pos="3600"/>
        </w:tabs>
        <w:ind w:left="3600" w:hanging="360"/>
      </w:pPr>
      <w:rPr>
        <w:rFonts w:ascii="Courier New" w:hAnsi="Courier New"/>
      </w:rPr>
    </w:lvl>
    <w:lvl w:ilvl="5" w:tplc="2878DF6C">
      <w:start w:val="1"/>
      <w:numFmt w:val="bullet"/>
      <w:lvlText w:val=""/>
      <w:lvlJc w:val="left"/>
      <w:pPr>
        <w:tabs>
          <w:tab w:val="num" w:pos="4320"/>
        </w:tabs>
        <w:ind w:left="4320" w:hanging="360"/>
      </w:pPr>
      <w:rPr>
        <w:rFonts w:ascii="Wingdings" w:hAnsi="Wingdings"/>
      </w:rPr>
    </w:lvl>
    <w:lvl w:ilvl="6" w:tplc="D53CE7E0">
      <w:start w:val="1"/>
      <w:numFmt w:val="bullet"/>
      <w:lvlText w:val=""/>
      <w:lvlJc w:val="left"/>
      <w:pPr>
        <w:tabs>
          <w:tab w:val="num" w:pos="5040"/>
        </w:tabs>
        <w:ind w:left="5040" w:hanging="360"/>
      </w:pPr>
      <w:rPr>
        <w:rFonts w:ascii="Symbol" w:hAnsi="Symbol"/>
      </w:rPr>
    </w:lvl>
    <w:lvl w:ilvl="7" w:tplc="2370F146">
      <w:start w:val="1"/>
      <w:numFmt w:val="bullet"/>
      <w:lvlText w:val="o"/>
      <w:lvlJc w:val="left"/>
      <w:pPr>
        <w:tabs>
          <w:tab w:val="num" w:pos="5760"/>
        </w:tabs>
        <w:ind w:left="5760" w:hanging="360"/>
      </w:pPr>
      <w:rPr>
        <w:rFonts w:ascii="Courier New" w:hAnsi="Courier New"/>
      </w:rPr>
    </w:lvl>
    <w:lvl w:ilvl="8" w:tplc="9F32B12E">
      <w:start w:val="1"/>
      <w:numFmt w:val="bullet"/>
      <w:lvlText w:val=""/>
      <w:lvlJc w:val="left"/>
      <w:pPr>
        <w:tabs>
          <w:tab w:val="num" w:pos="6480"/>
        </w:tabs>
        <w:ind w:left="6480" w:hanging="360"/>
      </w:pPr>
      <w:rPr>
        <w:rFonts w:ascii="Wingdings" w:hAnsi="Wingdings"/>
      </w:rPr>
    </w:lvl>
  </w:abstractNum>
  <w:abstractNum w:abstractNumId="509" w15:restartNumberingAfterBreak="0">
    <w:nsid w:val="000001FE"/>
    <w:multiLevelType w:val="hybridMultilevel"/>
    <w:tmpl w:val="000001FE"/>
    <w:lvl w:ilvl="0" w:tplc="EAF66752">
      <w:start w:val="1"/>
      <w:numFmt w:val="bullet"/>
      <w:lvlText w:val=""/>
      <w:lvlJc w:val="left"/>
      <w:pPr>
        <w:ind w:left="720" w:hanging="360"/>
      </w:pPr>
      <w:rPr>
        <w:rFonts w:ascii="Symbol" w:hAnsi="Symbol"/>
      </w:rPr>
    </w:lvl>
    <w:lvl w:ilvl="1" w:tplc="390E325C">
      <w:start w:val="1"/>
      <w:numFmt w:val="bullet"/>
      <w:lvlText w:val="o"/>
      <w:lvlJc w:val="left"/>
      <w:pPr>
        <w:tabs>
          <w:tab w:val="num" w:pos="1440"/>
        </w:tabs>
        <w:ind w:left="1440" w:hanging="360"/>
      </w:pPr>
      <w:rPr>
        <w:rFonts w:ascii="Courier New" w:hAnsi="Courier New"/>
      </w:rPr>
    </w:lvl>
    <w:lvl w:ilvl="2" w:tplc="4F307B10">
      <w:start w:val="1"/>
      <w:numFmt w:val="bullet"/>
      <w:lvlText w:val=""/>
      <w:lvlJc w:val="left"/>
      <w:pPr>
        <w:tabs>
          <w:tab w:val="num" w:pos="2160"/>
        </w:tabs>
        <w:ind w:left="2160" w:hanging="360"/>
      </w:pPr>
      <w:rPr>
        <w:rFonts w:ascii="Wingdings" w:hAnsi="Wingdings"/>
      </w:rPr>
    </w:lvl>
    <w:lvl w:ilvl="3" w:tplc="7E2A7A34">
      <w:start w:val="1"/>
      <w:numFmt w:val="bullet"/>
      <w:lvlText w:val=""/>
      <w:lvlJc w:val="left"/>
      <w:pPr>
        <w:tabs>
          <w:tab w:val="num" w:pos="2880"/>
        </w:tabs>
        <w:ind w:left="2880" w:hanging="360"/>
      </w:pPr>
      <w:rPr>
        <w:rFonts w:ascii="Symbol" w:hAnsi="Symbol"/>
      </w:rPr>
    </w:lvl>
    <w:lvl w:ilvl="4" w:tplc="9B16116C">
      <w:start w:val="1"/>
      <w:numFmt w:val="bullet"/>
      <w:lvlText w:val="o"/>
      <w:lvlJc w:val="left"/>
      <w:pPr>
        <w:tabs>
          <w:tab w:val="num" w:pos="3600"/>
        </w:tabs>
        <w:ind w:left="3600" w:hanging="360"/>
      </w:pPr>
      <w:rPr>
        <w:rFonts w:ascii="Courier New" w:hAnsi="Courier New"/>
      </w:rPr>
    </w:lvl>
    <w:lvl w:ilvl="5" w:tplc="B364A4BC">
      <w:start w:val="1"/>
      <w:numFmt w:val="bullet"/>
      <w:lvlText w:val=""/>
      <w:lvlJc w:val="left"/>
      <w:pPr>
        <w:tabs>
          <w:tab w:val="num" w:pos="4320"/>
        </w:tabs>
        <w:ind w:left="4320" w:hanging="360"/>
      </w:pPr>
      <w:rPr>
        <w:rFonts w:ascii="Wingdings" w:hAnsi="Wingdings"/>
      </w:rPr>
    </w:lvl>
    <w:lvl w:ilvl="6" w:tplc="4418A4E8">
      <w:start w:val="1"/>
      <w:numFmt w:val="bullet"/>
      <w:lvlText w:val=""/>
      <w:lvlJc w:val="left"/>
      <w:pPr>
        <w:tabs>
          <w:tab w:val="num" w:pos="5040"/>
        </w:tabs>
        <w:ind w:left="5040" w:hanging="360"/>
      </w:pPr>
      <w:rPr>
        <w:rFonts w:ascii="Symbol" w:hAnsi="Symbol"/>
      </w:rPr>
    </w:lvl>
    <w:lvl w:ilvl="7" w:tplc="E0AA65BA">
      <w:start w:val="1"/>
      <w:numFmt w:val="bullet"/>
      <w:lvlText w:val="o"/>
      <w:lvlJc w:val="left"/>
      <w:pPr>
        <w:tabs>
          <w:tab w:val="num" w:pos="5760"/>
        </w:tabs>
        <w:ind w:left="5760" w:hanging="360"/>
      </w:pPr>
      <w:rPr>
        <w:rFonts w:ascii="Courier New" w:hAnsi="Courier New"/>
      </w:rPr>
    </w:lvl>
    <w:lvl w:ilvl="8" w:tplc="ECEA4D08">
      <w:start w:val="1"/>
      <w:numFmt w:val="bullet"/>
      <w:lvlText w:val=""/>
      <w:lvlJc w:val="left"/>
      <w:pPr>
        <w:tabs>
          <w:tab w:val="num" w:pos="6480"/>
        </w:tabs>
        <w:ind w:left="6480" w:hanging="360"/>
      </w:pPr>
      <w:rPr>
        <w:rFonts w:ascii="Wingdings" w:hAnsi="Wingdings"/>
      </w:rPr>
    </w:lvl>
  </w:abstractNum>
  <w:abstractNum w:abstractNumId="510" w15:restartNumberingAfterBreak="0">
    <w:nsid w:val="000001FF"/>
    <w:multiLevelType w:val="hybridMultilevel"/>
    <w:tmpl w:val="000001FF"/>
    <w:lvl w:ilvl="0" w:tplc="22D243A0">
      <w:start w:val="1"/>
      <w:numFmt w:val="bullet"/>
      <w:lvlText w:val=""/>
      <w:lvlJc w:val="left"/>
      <w:pPr>
        <w:ind w:left="720" w:hanging="360"/>
      </w:pPr>
      <w:rPr>
        <w:rFonts w:ascii="Symbol" w:hAnsi="Symbol"/>
      </w:rPr>
    </w:lvl>
    <w:lvl w:ilvl="1" w:tplc="B282CFC0">
      <w:start w:val="1"/>
      <w:numFmt w:val="bullet"/>
      <w:lvlText w:val="o"/>
      <w:lvlJc w:val="left"/>
      <w:pPr>
        <w:tabs>
          <w:tab w:val="num" w:pos="1440"/>
        </w:tabs>
        <w:ind w:left="1440" w:hanging="360"/>
      </w:pPr>
      <w:rPr>
        <w:rFonts w:ascii="Courier New" w:hAnsi="Courier New"/>
      </w:rPr>
    </w:lvl>
    <w:lvl w:ilvl="2" w:tplc="A05ED7CC">
      <w:start w:val="1"/>
      <w:numFmt w:val="bullet"/>
      <w:lvlText w:val=""/>
      <w:lvlJc w:val="left"/>
      <w:pPr>
        <w:tabs>
          <w:tab w:val="num" w:pos="2160"/>
        </w:tabs>
        <w:ind w:left="2160" w:hanging="360"/>
      </w:pPr>
      <w:rPr>
        <w:rFonts w:ascii="Wingdings" w:hAnsi="Wingdings"/>
      </w:rPr>
    </w:lvl>
    <w:lvl w:ilvl="3" w:tplc="680CECD4">
      <w:start w:val="1"/>
      <w:numFmt w:val="bullet"/>
      <w:lvlText w:val=""/>
      <w:lvlJc w:val="left"/>
      <w:pPr>
        <w:tabs>
          <w:tab w:val="num" w:pos="2880"/>
        </w:tabs>
        <w:ind w:left="2880" w:hanging="360"/>
      </w:pPr>
      <w:rPr>
        <w:rFonts w:ascii="Symbol" w:hAnsi="Symbol"/>
      </w:rPr>
    </w:lvl>
    <w:lvl w:ilvl="4" w:tplc="3CBA047C">
      <w:start w:val="1"/>
      <w:numFmt w:val="bullet"/>
      <w:lvlText w:val="o"/>
      <w:lvlJc w:val="left"/>
      <w:pPr>
        <w:tabs>
          <w:tab w:val="num" w:pos="3600"/>
        </w:tabs>
        <w:ind w:left="3600" w:hanging="360"/>
      </w:pPr>
      <w:rPr>
        <w:rFonts w:ascii="Courier New" w:hAnsi="Courier New"/>
      </w:rPr>
    </w:lvl>
    <w:lvl w:ilvl="5" w:tplc="8A961628">
      <w:start w:val="1"/>
      <w:numFmt w:val="bullet"/>
      <w:lvlText w:val=""/>
      <w:lvlJc w:val="left"/>
      <w:pPr>
        <w:tabs>
          <w:tab w:val="num" w:pos="4320"/>
        </w:tabs>
        <w:ind w:left="4320" w:hanging="360"/>
      </w:pPr>
      <w:rPr>
        <w:rFonts w:ascii="Wingdings" w:hAnsi="Wingdings"/>
      </w:rPr>
    </w:lvl>
    <w:lvl w:ilvl="6" w:tplc="598A92FC">
      <w:start w:val="1"/>
      <w:numFmt w:val="bullet"/>
      <w:lvlText w:val=""/>
      <w:lvlJc w:val="left"/>
      <w:pPr>
        <w:tabs>
          <w:tab w:val="num" w:pos="5040"/>
        </w:tabs>
        <w:ind w:left="5040" w:hanging="360"/>
      </w:pPr>
      <w:rPr>
        <w:rFonts w:ascii="Symbol" w:hAnsi="Symbol"/>
      </w:rPr>
    </w:lvl>
    <w:lvl w:ilvl="7" w:tplc="5AE21616">
      <w:start w:val="1"/>
      <w:numFmt w:val="bullet"/>
      <w:lvlText w:val="o"/>
      <w:lvlJc w:val="left"/>
      <w:pPr>
        <w:tabs>
          <w:tab w:val="num" w:pos="5760"/>
        </w:tabs>
        <w:ind w:left="5760" w:hanging="360"/>
      </w:pPr>
      <w:rPr>
        <w:rFonts w:ascii="Courier New" w:hAnsi="Courier New"/>
      </w:rPr>
    </w:lvl>
    <w:lvl w:ilvl="8" w:tplc="87EC12A4">
      <w:start w:val="1"/>
      <w:numFmt w:val="bullet"/>
      <w:lvlText w:val=""/>
      <w:lvlJc w:val="left"/>
      <w:pPr>
        <w:tabs>
          <w:tab w:val="num" w:pos="6480"/>
        </w:tabs>
        <w:ind w:left="6480" w:hanging="360"/>
      </w:pPr>
      <w:rPr>
        <w:rFonts w:ascii="Wingdings" w:hAnsi="Wingdings"/>
      </w:rPr>
    </w:lvl>
  </w:abstractNum>
  <w:abstractNum w:abstractNumId="511" w15:restartNumberingAfterBreak="0">
    <w:nsid w:val="00000200"/>
    <w:multiLevelType w:val="hybridMultilevel"/>
    <w:tmpl w:val="00000200"/>
    <w:lvl w:ilvl="0" w:tplc="BAF0348C">
      <w:start w:val="1"/>
      <w:numFmt w:val="bullet"/>
      <w:lvlText w:val=""/>
      <w:lvlJc w:val="left"/>
      <w:pPr>
        <w:ind w:left="720" w:hanging="360"/>
      </w:pPr>
      <w:rPr>
        <w:rFonts w:ascii="Symbol" w:hAnsi="Symbol"/>
      </w:rPr>
    </w:lvl>
    <w:lvl w:ilvl="1" w:tplc="66C4EAF0">
      <w:start w:val="1"/>
      <w:numFmt w:val="bullet"/>
      <w:lvlText w:val="o"/>
      <w:lvlJc w:val="left"/>
      <w:pPr>
        <w:tabs>
          <w:tab w:val="num" w:pos="1440"/>
        </w:tabs>
        <w:ind w:left="1440" w:hanging="360"/>
      </w:pPr>
      <w:rPr>
        <w:rFonts w:ascii="Courier New" w:hAnsi="Courier New"/>
      </w:rPr>
    </w:lvl>
    <w:lvl w:ilvl="2" w:tplc="BD8C3128">
      <w:start w:val="1"/>
      <w:numFmt w:val="bullet"/>
      <w:lvlText w:val=""/>
      <w:lvlJc w:val="left"/>
      <w:pPr>
        <w:tabs>
          <w:tab w:val="num" w:pos="2160"/>
        </w:tabs>
        <w:ind w:left="2160" w:hanging="360"/>
      </w:pPr>
      <w:rPr>
        <w:rFonts w:ascii="Wingdings" w:hAnsi="Wingdings"/>
      </w:rPr>
    </w:lvl>
    <w:lvl w:ilvl="3" w:tplc="28361BA0">
      <w:start w:val="1"/>
      <w:numFmt w:val="bullet"/>
      <w:lvlText w:val=""/>
      <w:lvlJc w:val="left"/>
      <w:pPr>
        <w:tabs>
          <w:tab w:val="num" w:pos="2880"/>
        </w:tabs>
        <w:ind w:left="2880" w:hanging="360"/>
      </w:pPr>
      <w:rPr>
        <w:rFonts w:ascii="Symbol" w:hAnsi="Symbol"/>
      </w:rPr>
    </w:lvl>
    <w:lvl w:ilvl="4" w:tplc="34F4F378">
      <w:start w:val="1"/>
      <w:numFmt w:val="bullet"/>
      <w:lvlText w:val="o"/>
      <w:lvlJc w:val="left"/>
      <w:pPr>
        <w:tabs>
          <w:tab w:val="num" w:pos="3600"/>
        </w:tabs>
        <w:ind w:left="3600" w:hanging="360"/>
      </w:pPr>
      <w:rPr>
        <w:rFonts w:ascii="Courier New" w:hAnsi="Courier New"/>
      </w:rPr>
    </w:lvl>
    <w:lvl w:ilvl="5" w:tplc="F9B8D13A">
      <w:start w:val="1"/>
      <w:numFmt w:val="bullet"/>
      <w:lvlText w:val=""/>
      <w:lvlJc w:val="left"/>
      <w:pPr>
        <w:tabs>
          <w:tab w:val="num" w:pos="4320"/>
        </w:tabs>
        <w:ind w:left="4320" w:hanging="360"/>
      </w:pPr>
      <w:rPr>
        <w:rFonts w:ascii="Wingdings" w:hAnsi="Wingdings"/>
      </w:rPr>
    </w:lvl>
    <w:lvl w:ilvl="6" w:tplc="4FE2E350">
      <w:start w:val="1"/>
      <w:numFmt w:val="bullet"/>
      <w:lvlText w:val=""/>
      <w:lvlJc w:val="left"/>
      <w:pPr>
        <w:tabs>
          <w:tab w:val="num" w:pos="5040"/>
        </w:tabs>
        <w:ind w:left="5040" w:hanging="360"/>
      </w:pPr>
      <w:rPr>
        <w:rFonts w:ascii="Symbol" w:hAnsi="Symbol"/>
      </w:rPr>
    </w:lvl>
    <w:lvl w:ilvl="7" w:tplc="1152C2D6">
      <w:start w:val="1"/>
      <w:numFmt w:val="bullet"/>
      <w:lvlText w:val="o"/>
      <w:lvlJc w:val="left"/>
      <w:pPr>
        <w:tabs>
          <w:tab w:val="num" w:pos="5760"/>
        </w:tabs>
        <w:ind w:left="5760" w:hanging="360"/>
      </w:pPr>
      <w:rPr>
        <w:rFonts w:ascii="Courier New" w:hAnsi="Courier New"/>
      </w:rPr>
    </w:lvl>
    <w:lvl w:ilvl="8" w:tplc="27AA1482">
      <w:start w:val="1"/>
      <w:numFmt w:val="bullet"/>
      <w:lvlText w:val=""/>
      <w:lvlJc w:val="left"/>
      <w:pPr>
        <w:tabs>
          <w:tab w:val="num" w:pos="6480"/>
        </w:tabs>
        <w:ind w:left="6480" w:hanging="360"/>
      </w:pPr>
      <w:rPr>
        <w:rFonts w:ascii="Wingdings" w:hAnsi="Wingdings"/>
      </w:rPr>
    </w:lvl>
  </w:abstractNum>
  <w:abstractNum w:abstractNumId="512" w15:restartNumberingAfterBreak="0">
    <w:nsid w:val="00000201"/>
    <w:multiLevelType w:val="hybridMultilevel"/>
    <w:tmpl w:val="00000201"/>
    <w:lvl w:ilvl="0" w:tplc="E9F6212A">
      <w:start w:val="1"/>
      <w:numFmt w:val="bullet"/>
      <w:lvlText w:val=""/>
      <w:lvlJc w:val="left"/>
      <w:pPr>
        <w:ind w:left="720" w:hanging="360"/>
      </w:pPr>
      <w:rPr>
        <w:rFonts w:ascii="Symbol" w:hAnsi="Symbol"/>
      </w:rPr>
    </w:lvl>
    <w:lvl w:ilvl="1" w:tplc="CB8C2E5E">
      <w:start w:val="1"/>
      <w:numFmt w:val="bullet"/>
      <w:lvlText w:val="o"/>
      <w:lvlJc w:val="left"/>
      <w:pPr>
        <w:tabs>
          <w:tab w:val="num" w:pos="1440"/>
        </w:tabs>
        <w:ind w:left="1440" w:hanging="360"/>
      </w:pPr>
      <w:rPr>
        <w:rFonts w:ascii="Courier New" w:hAnsi="Courier New"/>
      </w:rPr>
    </w:lvl>
    <w:lvl w:ilvl="2" w:tplc="45648E5E">
      <w:start w:val="1"/>
      <w:numFmt w:val="bullet"/>
      <w:lvlText w:val=""/>
      <w:lvlJc w:val="left"/>
      <w:pPr>
        <w:tabs>
          <w:tab w:val="num" w:pos="2160"/>
        </w:tabs>
        <w:ind w:left="2160" w:hanging="360"/>
      </w:pPr>
      <w:rPr>
        <w:rFonts w:ascii="Wingdings" w:hAnsi="Wingdings"/>
      </w:rPr>
    </w:lvl>
    <w:lvl w:ilvl="3" w:tplc="2CEA9482">
      <w:start w:val="1"/>
      <w:numFmt w:val="bullet"/>
      <w:lvlText w:val=""/>
      <w:lvlJc w:val="left"/>
      <w:pPr>
        <w:tabs>
          <w:tab w:val="num" w:pos="2880"/>
        </w:tabs>
        <w:ind w:left="2880" w:hanging="360"/>
      </w:pPr>
      <w:rPr>
        <w:rFonts w:ascii="Symbol" w:hAnsi="Symbol"/>
      </w:rPr>
    </w:lvl>
    <w:lvl w:ilvl="4" w:tplc="E4229D32">
      <w:start w:val="1"/>
      <w:numFmt w:val="bullet"/>
      <w:lvlText w:val="o"/>
      <w:lvlJc w:val="left"/>
      <w:pPr>
        <w:tabs>
          <w:tab w:val="num" w:pos="3600"/>
        </w:tabs>
        <w:ind w:left="3600" w:hanging="360"/>
      </w:pPr>
      <w:rPr>
        <w:rFonts w:ascii="Courier New" w:hAnsi="Courier New"/>
      </w:rPr>
    </w:lvl>
    <w:lvl w:ilvl="5" w:tplc="FB686C3A">
      <w:start w:val="1"/>
      <w:numFmt w:val="bullet"/>
      <w:lvlText w:val=""/>
      <w:lvlJc w:val="left"/>
      <w:pPr>
        <w:tabs>
          <w:tab w:val="num" w:pos="4320"/>
        </w:tabs>
        <w:ind w:left="4320" w:hanging="360"/>
      </w:pPr>
      <w:rPr>
        <w:rFonts w:ascii="Wingdings" w:hAnsi="Wingdings"/>
      </w:rPr>
    </w:lvl>
    <w:lvl w:ilvl="6" w:tplc="6F9AFF28">
      <w:start w:val="1"/>
      <w:numFmt w:val="bullet"/>
      <w:lvlText w:val=""/>
      <w:lvlJc w:val="left"/>
      <w:pPr>
        <w:tabs>
          <w:tab w:val="num" w:pos="5040"/>
        </w:tabs>
        <w:ind w:left="5040" w:hanging="360"/>
      </w:pPr>
      <w:rPr>
        <w:rFonts w:ascii="Symbol" w:hAnsi="Symbol"/>
      </w:rPr>
    </w:lvl>
    <w:lvl w:ilvl="7" w:tplc="7092008A">
      <w:start w:val="1"/>
      <w:numFmt w:val="bullet"/>
      <w:lvlText w:val="o"/>
      <w:lvlJc w:val="left"/>
      <w:pPr>
        <w:tabs>
          <w:tab w:val="num" w:pos="5760"/>
        </w:tabs>
        <w:ind w:left="5760" w:hanging="360"/>
      </w:pPr>
      <w:rPr>
        <w:rFonts w:ascii="Courier New" w:hAnsi="Courier New"/>
      </w:rPr>
    </w:lvl>
    <w:lvl w:ilvl="8" w:tplc="3000BAE0">
      <w:start w:val="1"/>
      <w:numFmt w:val="bullet"/>
      <w:lvlText w:val=""/>
      <w:lvlJc w:val="left"/>
      <w:pPr>
        <w:tabs>
          <w:tab w:val="num" w:pos="6480"/>
        </w:tabs>
        <w:ind w:left="6480" w:hanging="360"/>
      </w:pPr>
      <w:rPr>
        <w:rFonts w:ascii="Wingdings" w:hAnsi="Wingdings"/>
      </w:rPr>
    </w:lvl>
  </w:abstractNum>
  <w:abstractNum w:abstractNumId="513" w15:restartNumberingAfterBreak="0">
    <w:nsid w:val="00000202"/>
    <w:multiLevelType w:val="hybridMultilevel"/>
    <w:tmpl w:val="00000202"/>
    <w:lvl w:ilvl="0" w:tplc="9A66C464">
      <w:start w:val="1"/>
      <w:numFmt w:val="bullet"/>
      <w:lvlText w:val=""/>
      <w:lvlJc w:val="left"/>
      <w:pPr>
        <w:ind w:left="720" w:hanging="360"/>
      </w:pPr>
      <w:rPr>
        <w:rFonts w:ascii="Symbol" w:hAnsi="Symbol"/>
      </w:rPr>
    </w:lvl>
    <w:lvl w:ilvl="1" w:tplc="E21AA4E8">
      <w:start w:val="1"/>
      <w:numFmt w:val="bullet"/>
      <w:lvlText w:val="o"/>
      <w:lvlJc w:val="left"/>
      <w:pPr>
        <w:tabs>
          <w:tab w:val="num" w:pos="1440"/>
        </w:tabs>
        <w:ind w:left="1440" w:hanging="360"/>
      </w:pPr>
      <w:rPr>
        <w:rFonts w:ascii="Courier New" w:hAnsi="Courier New"/>
      </w:rPr>
    </w:lvl>
    <w:lvl w:ilvl="2" w:tplc="E2E8876E">
      <w:start w:val="1"/>
      <w:numFmt w:val="bullet"/>
      <w:lvlText w:val=""/>
      <w:lvlJc w:val="left"/>
      <w:pPr>
        <w:tabs>
          <w:tab w:val="num" w:pos="2160"/>
        </w:tabs>
        <w:ind w:left="2160" w:hanging="360"/>
      </w:pPr>
      <w:rPr>
        <w:rFonts w:ascii="Wingdings" w:hAnsi="Wingdings"/>
      </w:rPr>
    </w:lvl>
    <w:lvl w:ilvl="3" w:tplc="2EB665FC">
      <w:start w:val="1"/>
      <w:numFmt w:val="bullet"/>
      <w:lvlText w:val=""/>
      <w:lvlJc w:val="left"/>
      <w:pPr>
        <w:tabs>
          <w:tab w:val="num" w:pos="2880"/>
        </w:tabs>
        <w:ind w:left="2880" w:hanging="360"/>
      </w:pPr>
      <w:rPr>
        <w:rFonts w:ascii="Symbol" w:hAnsi="Symbol"/>
      </w:rPr>
    </w:lvl>
    <w:lvl w:ilvl="4" w:tplc="EF427348">
      <w:start w:val="1"/>
      <w:numFmt w:val="bullet"/>
      <w:lvlText w:val="o"/>
      <w:lvlJc w:val="left"/>
      <w:pPr>
        <w:tabs>
          <w:tab w:val="num" w:pos="3600"/>
        </w:tabs>
        <w:ind w:left="3600" w:hanging="360"/>
      </w:pPr>
      <w:rPr>
        <w:rFonts w:ascii="Courier New" w:hAnsi="Courier New"/>
      </w:rPr>
    </w:lvl>
    <w:lvl w:ilvl="5" w:tplc="1FB6DA1A">
      <w:start w:val="1"/>
      <w:numFmt w:val="bullet"/>
      <w:lvlText w:val=""/>
      <w:lvlJc w:val="left"/>
      <w:pPr>
        <w:tabs>
          <w:tab w:val="num" w:pos="4320"/>
        </w:tabs>
        <w:ind w:left="4320" w:hanging="360"/>
      </w:pPr>
      <w:rPr>
        <w:rFonts w:ascii="Wingdings" w:hAnsi="Wingdings"/>
      </w:rPr>
    </w:lvl>
    <w:lvl w:ilvl="6" w:tplc="B0703106">
      <w:start w:val="1"/>
      <w:numFmt w:val="bullet"/>
      <w:lvlText w:val=""/>
      <w:lvlJc w:val="left"/>
      <w:pPr>
        <w:tabs>
          <w:tab w:val="num" w:pos="5040"/>
        </w:tabs>
        <w:ind w:left="5040" w:hanging="360"/>
      </w:pPr>
      <w:rPr>
        <w:rFonts w:ascii="Symbol" w:hAnsi="Symbol"/>
      </w:rPr>
    </w:lvl>
    <w:lvl w:ilvl="7" w:tplc="FA7E5BFA">
      <w:start w:val="1"/>
      <w:numFmt w:val="bullet"/>
      <w:lvlText w:val="o"/>
      <w:lvlJc w:val="left"/>
      <w:pPr>
        <w:tabs>
          <w:tab w:val="num" w:pos="5760"/>
        </w:tabs>
        <w:ind w:left="5760" w:hanging="360"/>
      </w:pPr>
      <w:rPr>
        <w:rFonts w:ascii="Courier New" w:hAnsi="Courier New"/>
      </w:rPr>
    </w:lvl>
    <w:lvl w:ilvl="8" w:tplc="E65E4D10">
      <w:start w:val="1"/>
      <w:numFmt w:val="bullet"/>
      <w:lvlText w:val=""/>
      <w:lvlJc w:val="left"/>
      <w:pPr>
        <w:tabs>
          <w:tab w:val="num" w:pos="6480"/>
        </w:tabs>
        <w:ind w:left="6480" w:hanging="360"/>
      </w:pPr>
      <w:rPr>
        <w:rFonts w:ascii="Wingdings" w:hAnsi="Wingdings"/>
      </w:rPr>
    </w:lvl>
  </w:abstractNum>
  <w:abstractNum w:abstractNumId="514" w15:restartNumberingAfterBreak="0">
    <w:nsid w:val="00000203"/>
    <w:multiLevelType w:val="hybridMultilevel"/>
    <w:tmpl w:val="00000203"/>
    <w:lvl w:ilvl="0" w:tplc="3D3A6086">
      <w:start w:val="1"/>
      <w:numFmt w:val="bullet"/>
      <w:lvlText w:val=""/>
      <w:lvlJc w:val="left"/>
      <w:pPr>
        <w:ind w:left="720" w:hanging="360"/>
      </w:pPr>
      <w:rPr>
        <w:rFonts w:ascii="Symbol" w:hAnsi="Symbol"/>
      </w:rPr>
    </w:lvl>
    <w:lvl w:ilvl="1" w:tplc="6902CC5A">
      <w:start w:val="1"/>
      <w:numFmt w:val="bullet"/>
      <w:lvlText w:val="o"/>
      <w:lvlJc w:val="left"/>
      <w:pPr>
        <w:tabs>
          <w:tab w:val="num" w:pos="1440"/>
        </w:tabs>
        <w:ind w:left="1440" w:hanging="360"/>
      </w:pPr>
      <w:rPr>
        <w:rFonts w:ascii="Courier New" w:hAnsi="Courier New"/>
      </w:rPr>
    </w:lvl>
    <w:lvl w:ilvl="2" w:tplc="40FC7E00">
      <w:start w:val="1"/>
      <w:numFmt w:val="bullet"/>
      <w:lvlText w:val=""/>
      <w:lvlJc w:val="left"/>
      <w:pPr>
        <w:tabs>
          <w:tab w:val="num" w:pos="2160"/>
        </w:tabs>
        <w:ind w:left="2160" w:hanging="360"/>
      </w:pPr>
      <w:rPr>
        <w:rFonts w:ascii="Wingdings" w:hAnsi="Wingdings"/>
      </w:rPr>
    </w:lvl>
    <w:lvl w:ilvl="3" w:tplc="43440326">
      <w:start w:val="1"/>
      <w:numFmt w:val="bullet"/>
      <w:lvlText w:val=""/>
      <w:lvlJc w:val="left"/>
      <w:pPr>
        <w:tabs>
          <w:tab w:val="num" w:pos="2880"/>
        </w:tabs>
        <w:ind w:left="2880" w:hanging="360"/>
      </w:pPr>
      <w:rPr>
        <w:rFonts w:ascii="Symbol" w:hAnsi="Symbol"/>
      </w:rPr>
    </w:lvl>
    <w:lvl w:ilvl="4" w:tplc="357E9832">
      <w:start w:val="1"/>
      <w:numFmt w:val="bullet"/>
      <w:lvlText w:val="o"/>
      <w:lvlJc w:val="left"/>
      <w:pPr>
        <w:tabs>
          <w:tab w:val="num" w:pos="3600"/>
        </w:tabs>
        <w:ind w:left="3600" w:hanging="360"/>
      </w:pPr>
      <w:rPr>
        <w:rFonts w:ascii="Courier New" w:hAnsi="Courier New"/>
      </w:rPr>
    </w:lvl>
    <w:lvl w:ilvl="5" w:tplc="4530A5D4">
      <w:start w:val="1"/>
      <w:numFmt w:val="bullet"/>
      <w:lvlText w:val=""/>
      <w:lvlJc w:val="left"/>
      <w:pPr>
        <w:tabs>
          <w:tab w:val="num" w:pos="4320"/>
        </w:tabs>
        <w:ind w:left="4320" w:hanging="360"/>
      </w:pPr>
      <w:rPr>
        <w:rFonts w:ascii="Wingdings" w:hAnsi="Wingdings"/>
      </w:rPr>
    </w:lvl>
    <w:lvl w:ilvl="6" w:tplc="2F78880A">
      <w:start w:val="1"/>
      <w:numFmt w:val="bullet"/>
      <w:lvlText w:val=""/>
      <w:lvlJc w:val="left"/>
      <w:pPr>
        <w:tabs>
          <w:tab w:val="num" w:pos="5040"/>
        </w:tabs>
        <w:ind w:left="5040" w:hanging="360"/>
      </w:pPr>
      <w:rPr>
        <w:rFonts w:ascii="Symbol" w:hAnsi="Symbol"/>
      </w:rPr>
    </w:lvl>
    <w:lvl w:ilvl="7" w:tplc="5A82C65E">
      <w:start w:val="1"/>
      <w:numFmt w:val="bullet"/>
      <w:lvlText w:val="o"/>
      <w:lvlJc w:val="left"/>
      <w:pPr>
        <w:tabs>
          <w:tab w:val="num" w:pos="5760"/>
        </w:tabs>
        <w:ind w:left="5760" w:hanging="360"/>
      </w:pPr>
      <w:rPr>
        <w:rFonts w:ascii="Courier New" w:hAnsi="Courier New"/>
      </w:rPr>
    </w:lvl>
    <w:lvl w:ilvl="8" w:tplc="8FF65C2A">
      <w:start w:val="1"/>
      <w:numFmt w:val="bullet"/>
      <w:lvlText w:val=""/>
      <w:lvlJc w:val="left"/>
      <w:pPr>
        <w:tabs>
          <w:tab w:val="num" w:pos="6480"/>
        </w:tabs>
        <w:ind w:left="6480" w:hanging="360"/>
      </w:pPr>
      <w:rPr>
        <w:rFonts w:ascii="Wingdings" w:hAnsi="Wingdings"/>
      </w:rPr>
    </w:lvl>
  </w:abstractNum>
  <w:abstractNum w:abstractNumId="515" w15:restartNumberingAfterBreak="0">
    <w:nsid w:val="00000204"/>
    <w:multiLevelType w:val="hybridMultilevel"/>
    <w:tmpl w:val="00000204"/>
    <w:lvl w:ilvl="0" w:tplc="85162650">
      <w:start w:val="1"/>
      <w:numFmt w:val="bullet"/>
      <w:lvlText w:val=""/>
      <w:lvlJc w:val="left"/>
      <w:pPr>
        <w:ind w:left="720" w:hanging="360"/>
      </w:pPr>
      <w:rPr>
        <w:rFonts w:ascii="Symbol" w:hAnsi="Symbol"/>
      </w:rPr>
    </w:lvl>
    <w:lvl w:ilvl="1" w:tplc="37902264">
      <w:start w:val="1"/>
      <w:numFmt w:val="bullet"/>
      <w:lvlText w:val="o"/>
      <w:lvlJc w:val="left"/>
      <w:pPr>
        <w:tabs>
          <w:tab w:val="num" w:pos="1440"/>
        </w:tabs>
        <w:ind w:left="1440" w:hanging="360"/>
      </w:pPr>
      <w:rPr>
        <w:rFonts w:ascii="Courier New" w:hAnsi="Courier New"/>
      </w:rPr>
    </w:lvl>
    <w:lvl w:ilvl="2" w:tplc="BF8275A4">
      <w:start w:val="1"/>
      <w:numFmt w:val="bullet"/>
      <w:lvlText w:val=""/>
      <w:lvlJc w:val="left"/>
      <w:pPr>
        <w:tabs>
          <w:tab w:val="num" w:pos="2160"/>
        </w:tabs>
        <w:ind w:left="2160" w:hanging="360"/>
      </w:pPr>
      <w:rPr>
        <w:rFonts w:ascii="Wingdings" w:hAnsi="Wingdings"/>
      </w:rPr>
    </w:lvl>
    <w:lvl w:ilvl="3" w:tplc="8D240D56">
      <w:start w:val="1"/>
      <w:numFmt w:val="bullet"/>
      <w:lvlText w:val=""/>
      <w:lvlJc w:val="left"/>
      <w:pPr>
        <w:tabs>
          <w:tab w:val="num" w:pos="2880"/>
        </w:tabs>
        <w:ind w:left="2880" w:hanging="360"/>
      </w:pPr>
      <w:rPr>
        <w:rFonts w:ascii="Symbol" w:hAnsi="Symbol"/>
      </w:rPr>
    </w:lvl>
    <w:lvl w:ilvl="4" w:tplc="21BC9E50">
      <w:start w:val="1"/>
      <w:numFmt w:val="bullet"/>
      <w:lvlText w:val="o"/>
      <w:lvlJc w:val="left"/>
      <w:pPr>
        <w:tabs>
          <w:tab w:val="num" w:pos="3600"/>
        </w:tabs>
        <w:ind w:left="3600" w:hanging="360"/>
      </w:pPr>
      <w:rPr>
        <w:rFonts w:ascii="Courier New" w:hAnsi="Courier New"/>
      </w:rPr>
    </w:lvl>
    <w:lvl w:ilvl="5" w:tplc="F0161910">
      <w:start w:val="1"/>
      <w:numFmt w:val="bullet"/>
      <w:lvlText w:val=""/>
      <w:lvlJc w:val="left"/>
      <w:pPr>
        <w:tabs>
          <w:tab w:val="num" w:pos="4320"/>
        </w:tabs>
        <w:ind w:left="4320" w:hanging="360"/>
      </w:pPr>
      <w:rPr>
        <w:rFonts w:ascii="Wingdings" w:hAnsi="Wingdings"/>
      </w:rPr>
    </w:lvl>
    <w:lvl w:ilvl="6" w:tplc="BA50445E">
      <w:start w:val="1"/>
      <w:numFmt w:val="bullet"/>
      <w:lvlText w:val=""/>
      <w:lvlJc w:val="left"/>
      <w:pPr>
        <w:tabs>
          <w:tab w:val="num" w:pos="5040"/>
        </w:tabs>
        <w:ind w:left="5040" w:hanging="360"/>
      </w:pPr>
      <w:rPr>
        <w:rFonts w:ascii="Symbol" w:hAnsi="Symbol"/>
      </w:rPr>
    </w:lvl>
    <w:lvl w:ilvl="7" w:tplc="1D525018">
      <w:start w:val="1"/>
      <w:numFmt w:val="bullet"/>
      <w:lvlText w:val="o"/>
      <w:lvlJc w:val="left"/>
      <w:pPr>
        <w:tabs>
          <w:tab w:val="num" w:pos="5760"/>
        </w:tabs>
        <w:ind w:left="5760" w:hanging="360"/>
      </w:pPr>
      <w:rPr>
        <w:rFonts w:ascii="Courier New" w:hAnsi="Courier New"/>
      </w:rPr>
    </w:lvl>
    <w:lvl w:ilvl="8" w:tplc="F85219C2">
      <w:start w:val="1"/>
      <w:numFmt w:val="bullet"/>
      <w:lvlText w:val=""/>
      <w:lvlJc w:val="left"/>
      <w:pPr>
        <w:tabs>
          <w:tab w:val="num" w:pos="6480"/>
        </w:tabs>
        <w:ind w:left="6480" w:hanging="360"/>
      </w:pPr>
      <w:rPr>
        <w:rFonts w:ascii="Wingdings" w:hAnsi="Wingdings"/>
      </w:rPr>
    </w:lvl>
  </w:abstractNum>
  <w:abstractNum w:abstractNumId="516" w15:restartNumberingAfterBreak="0">
    <w:nsid w:val="00000205"/>
    <w:multiLevelType w:val="hybridMultilevel"/>
    <w:tmpl w:val="00000205"/>
    <w:lvl w:ilvl="0" w:tplc="F2E6E4E2">
      <w:start w:val="1"/>
      <w:numFmt w:val="bullet"/>
      <w:lvlText w:val=""/>
      <w:lvlJc w:val="left"/>
      <w:pPr>
        <w:ind w:left="720" w:hanging="360"/>
      </w:pPr>
      <w:rPr>
        <w:rFonts w:ascii="Symbol" w:hAnsi="Symbol"/>
      </w:rPr>
    </w:lvl>
    <w:lvl w:ilvl="1" w:tplc="3158767C">
      <w:start w:val="1"/>
      <w:numFmt w:val="bullet"/>
      <w:lvlText w:val="o"/>
      <w:lvlJc w:val="left"/>
      <w:pPr>
        <w:tabs>
          <w:tab w:val="num" w:pos="1440"/>
        </w:tabs>
        <w:ind w:left="1440" w:hanging="360"/>
      </w:pPr>
      <w:rPr>
        <w:rFonts w:ascii="Courier New" w:hAnsi="Courier New"/>
      </w:rPr>
    </w:lvl>
    <w:lvl w:ilvl="2" w:tplc="E8B2A32E">
      <w:start w:val="1"/>
      <w:numFmt w:val="bullet"/>
      <w:lvlText w:val=""/>
      <w:lvlJc w:val="left"/>
      <w:pPr>
        <w:tabs>
          <w:tab w:val="num" w:pos="2160"/>
        </w:tabs>
        <w:ind w:left="2160" w:hanging="360"/>
      </w:pPr>
      <w:rPr>
        <w:rFonts w:ascii="Wingdings" w:hAnsi="Wingdings"/>
      </w:rPr>
    </w:lvl>
    <w:lvl w:ilvl="3" w:tplc="B43E4EBA">
      <w:start w:val="1"/>
      <w:numFmt w:val="bullet"/>
      <w:lvlText w:val=""/>
      <w:lvlJc w:val="left"/>
      <w:pPr>
        <w:tabs>
          <w:tab w:val="num" w:pos="2880"/>
        </w:tabs>
        <w:ind w:left="2880" w:hanging="360"/>
      </w:pPr>
      <w:rPr>
        <w:rFonts w:ascii="Symbol" w:hAnsi="Symbol"/>
      </w:rPr>
    </w:lvl>
    <w:lvl w:ilvl="4" w:tplc="9E607A16">
      <w:start w:val="1"/>
      <w:numFmt w:val="bullet"/>
      <w:lvlText w:val="o"/>
      <w:lvlJc w:val="left"/>
      <w:pPr>
        <w:tabs>
          <w:tab w:val="num" w:pos="3600"/>
        </w:tabs>
        <w:ind w:left="3600" w:hanging="360"/>
      </w:pPr>
      <w:rPr>
        <w:rFonts w:ascii="Courier New" w:hAnsi="Courier New"/>
      </w:rPr>
    </w:lvl>
    <w:lvl w:ilvl="5" w:tplc="2B12D7F6">
      <w:start w:val="1"/>
      <w:numFmt w:val="bullet"/>
      <w:lvlText w:val=""/>
      <w:lvlJc w:val="left"/>
      <w:pPr>
        <w:tabs>
          <w:tab w:val="num" w:pos="4320"/>
        </w:tabs>
        <w:ind w:left="4320" w:hanging="360"/>
      </w:pPr>
      <w:rPr>
        <w:rFonts w:ascii="Wingdings" w:hAnsi="Wingdings"/>
      </w:rPr>
    </w:lvl>
    <w:lvl w:ilvl="6" w:tplc="7F069CB4">
      <w:start w:val="1"/>
      <w:numFmt w:val="bullet"/>
      <w:lvlText w:val=""/>
      <w:lvlJc w:val="left"/>
      <w:pPr>
        <w:tabs>
          <w:tab w:val="num" w:pos="5040"/>
        </w:tabs>
        <w:ind w:left="5040" w:hanging="360"/>
      </w:pPr>
      <w:rPr>
        <w:rFonts w:ascii="Symbol" w:hAnsi="Symbol"/>
      </w:rPr>
    </w:lvl>
    <w:lvl w:ilvl="7" w:tplc="3D36C090">
      <w:start w:val="1"/>
      <w:numFmt w:val="bullet"/>
      <w:lvlText w:val="o"/>
      <w:lvlJc w:val="left"/>
      <w:pPr>
        <w:tabs>
          <w:tab w:val="num" w:pos="5760"/>
        </w:tabs>
        <w:ind w:left="5760" w:hanging="360"/>
      </w:pPr>
      <w:rPr>
        <w:rFonts w:ascii="Courier New" w:hAnsi="Courier New"/>
      </w:rPr>
    </w:lvl>
    <w:lvl w:ilvl="8" w:tplc="C9E00BF6">
      <w:start w:val="1"/>
      <w:numFmt w:val="bullet"/>
      <w:lvlText w:val=""/>
      <w:lvlJc w:val="left"/>
      <w:pPr>
        <w:tabs>
          <w:tab w:val="num" w:pos="6480"/>
        </w:tabs>
        <w:ind w:left="6480" w:hanging="360"/>
      </w:pPr>
      <w:rPr>
        <w:rFonts w:ascii="Wingdings" w:hAnsi="Wingdings"/>
      </w:rPr>
    </w:lvl>
  </w:abstractNum>
  <w:abstractNum w:abstractNumId="517" w15:restartNumberingAfterBreak="0">
    <w:nsid w:val="00000206"/>
    <w:multiLevelType w:val="hybridMultilevel"/>
    <w:tmpl w:val="00000206"/>
    <w:lvl w:ilvl="0" w:tplc="932A5C80">
      <w:start w:val="1"/>
      <w:numFmt w:val="bullet"/>
      <w:lvlText w:val=""/>
      <w:lvlJc w:val="left"/>
      <w:pPr>
        <w:ind w:left="720" w:hanging="360"/>
      </w:pPr>
      <w:rPr>
        <w:rFonts w:ascii="Symbol" w:hAnsi="Symbol"/>
      </w:rPr>
    </w:lvl>
    <w:lvl w:ilvl="1" w:tplc="11C4E8B2">
      <w:start w:val="1"/>
      <w:numFmt w:val="bullet"/>
      <w:lvlText w:val="o"/>
      <w:lvlJc w:val="left"/>
      <w:pPr>
        <w:tabs>
          <w:tab w:val="num" w:pos="1440"/>
        </w:tabs>
        <w:ind w:left="1440" w:hanging="360"/>
      </w:pPr>
      <w:rPr>
        <w:rFonts w:ascii="Courier New" w:hAnsi="Courier New"/>
      </w:rPr>
    </w:lvl>
    <w:lvl w:ilvl="2" w:tplc="B878870E">
      <w:start w:val="1"/>
      <w:numFmt w:val="bullet"/>
      <w:lvlText w:val=""/>
      <w:lvlJc w:val="left"/>
      <w:pPr>
        <w:tabs>
          <w:tab w:val="num" w:pos="2160"/>
        </w:tabs>
        <w:ind w:left="2160" w:hanging="360"/>
      </w:pPr>
      <w:rPr>
        <w:rFonts w:ascii="Wingdings" w:hAnsi="Wingdings"/>
      </w:rPr>
    </w:lvl>
    <w:lvl w:ilvl="3" w:tplc="ABDEE2F8">
      <w:start w:val="1"/>
      <w:numFmt w:val="bullet"/>
      <w:lvlText w:val=""/>
      <w:lvlJc w:val="left"/>
      <w:pPr>
        <w:tabs>
          <w:tab w:val="num" w:pos="2880"/>
        </w:tabs>
        <w:ind w:left="2880" w:hanging="360"/>
      </w:pPr>
      <w:rPr>
        <w:rFonts w:ascii="Symbol" w:hAnsi="Symbol"/>
      </w:rPr>
    </w:lvl>
    <w:lvl w:ilvl="4" w:tplc="050623E2">
      <w:start w:val="1"/>
      <w:numFmt w:val="bullet"/>
      <w:lvlText w:val="o"/>
      <w:lvlJc w:val="left"/>
      <w:pPr>
        <w:tabs>
          <w:tab w:val="num" w:pos="3600"/>
        </w:tabs>
        <w:ind w:left="3600" w:hanging="360"/>
      </w:pPr>
      <w:rPr>
        <w:rFonts w:ascii="Courier New" w:hAnsi="Courier New"/>
      </w:rPr>
    </w:lvl>
    <w:lvl w:ilvl="5" w:tplc="E3F6DCE6">
      <w:start w:val="1"/>
      <w:numFmt w:val="bullet"/>
      <w:lvlText w:val=""/>
      <w:lvlJc w:val="left"/>
      <w:pPr>
        <w:tabs>
          <w:tab w:val="num" w:pos="4320"/>
        </w:tabs>
        <w:ind w:left="4320" w:hanging="360"/>
      </w:pPr>
      <w:rPr>
        <w:rFonts w:ascii="Wingdings" w:hAnsi="Wingdings"/>
      </w:rPr>
    </w:lvl>
    <w:lvl w:ilvl="6" w:tplc="234C96E6">
      <w:start w:val="1"/>
      <w:numFmt w:val="bullet"/>
      <w:lvlText w:val=""/>
      <w:lvlJc w:val="left"/>
      <w:pPr>
        <w:tabs>
          <w:tab w:val="num" w:pos="5040"/>
        </w:tabs>
        <w:ind w:left="5040" w:hanging="360"/>
      </w:pPr>
      <w:rPr>
        <w:rFonts w:ascii="Symbol" w:hAnsi="Symbol"/>
      </w:rPr>
    </w:lvl>
    <w:lvl w:ilvl="7" w:tplc="74705366">
      <w:start w:val="1"/>
      <w:numFmt w:val="bullet"/>
      <w:lvlText w:val="o"/>
      <w:lvlJc w:val="left"/>
      <w:pPr>
        <w:tabs>
          <w:tab w:val="num" w:pos="5760"/>
        </w:tabs>
        <w:ind w:left="5760" w:hanging="360"/>
      </w:pPr>
      <w:rPr>
        <w:rFonts w:ascii="Courier New" w:hAnsi="Courier New"/>
      </w:rPr>
    </w:lvl>
    <w:lvl w:ilvl="8" w:tplc="E1609A14">
      <w:start w:val="1"/>
      <w:numFmt w:val="bullet"/>
      <w:lvlText w:val=""/>
      <w:lvlJc w:val="left"/>
      <w:pPr>
        <w:tabs>
          <w:tab w:val="num" w:pos="6480"/>
        </w:tabs>
        <w:ind w:left="6480" w:hanging="360"/>
      </w:pPr>
      <w:rPr>
        <w:rFonts w:ascii="Wingdings" w:hAnsi="Wingdings"/>
      </w:rPr>
    </w:lvl>
  </w:abstractNum>
  <w:abstractNum w:abstractNumId="518" w15:restartNumberingAfterBreak="0">
    <w:nsid w:val="00000207"/>
    <w:multiLevelType w:val="hybridMultilevel"/>
    <w:tmpl w:val="00000207"/>
    <w:lvl w:ilvl="0" w:tplc="BFB88CE6">
      <w:start w:val="1"/>
      <w:numFmt w:val="bullet"/>
      <w:lvlText w:val=""/>
      <w:lvlJc w:val="left"/>
      <w:pPr>
        <w:ind w:left="720" w:hanging="360"/>
      </w:pPr>
      <w:rPr>
        <w:rFonts w:ascii="Symbol" w:hAnsi="Symbol"/>
      </w:rPr>
    </w:lvl>
    <w:lvl w:ilvl="1" w:tplc="C1A43D1A">
      <w:start w:val="1"/>
      <w:numFmt w:val="bullet"/>
      <w:lvlText w:val="o"/>
      <w:lvlJc w:val="left"/>
      <w:pPr>
        <w:tabs>
          <w:tab w:val="num" w:pos="1440"/>
        </w:tabs>
        <w:ind w:left="1440" w:hanging="360"/>
      </w:pPr>
      <w:rPr>
        <w:rFonts w:ascii="Courier New" w:hAnsi="Courier New"/>
      </w:rPr>
    </w:lvl>
    <w:lvl w:ilvl="2" w:tplc="7932D6C6">
      <w:start w:val="1"/>
      <w:numFmt w:val="bullet"/>
      <w:lvlText w:val=""/>
      <w:lvlJc w:val="left"/>
      <w:pPr>
        <w:tabs>
          <w:tab w:val="num" w:pos="2160"/>
        </w:tabs>
        <w:ind w:left="2160" w:hanging="360"/>
      </w:pPr>
      <w:rPr>
        <w:rFonts w:ascii="Wingdings" w:hAnsi="Wingdings"/>
      </w:rPr>
    </w:lvl>
    <w:lvl w:ilvl="3" w:tplc="081C6172">
      <w:start w:val="1"/>
      <w:numFmt w:val="bullet"/>
      <w:lvlText w:val=""/>
      <w:lvlJc w:val="left"/>
      <w:pPr>
        <w:tabs>
          <w:tab w:val="num" w:pos="2880"/>
        </w:tabs>
        <w:ind w:left="2880" w:hanging="360"/>
      </w:pPr>
      <w:rPr>
        <w:rFonts w:ascii="Symbol" w:hAnsi="Symbol"/>
      </w:rPr>
    </w:lvl>
    <w:lvl w:ilvl="4" w:tplc="B030C946">
      <w:start w:val="1"/>
      <w:numFmt w:val="bullet"/>
      <w:lvlText w:val="o"/>
      <w:lvlJc w:val="left"/>
      <w:pPr>
        <w:tabs>
          <w:tab w:val="num" w:pos="3600"/>
        </w:tabs>
        <w:ind w:left="3600" w:hanging="360"/>
      </w:pPr>
      <w:rPr>
        <w:rFonts w:ascii="Courier New" w:hAnsi="Courier New"/>
      </w:rPr>
    </w:lvl>
    <w:lvl w:ilvl="5" w:tplc="315C214A">
      <w:start w:val="1"/>
      <w:numFmt w:val="bullet"/>
      <w:lvlText w:val=""/>
      <w:lvlJc w:val="left"/>
      <w:pPr>
        <w:tabs>
          <w:tab w:val="num" w:pos="4320"/>
        </w:tabs>
        <w:ind w:left="4320" w:hanging="360"/>
      </w:pPr>
      <w:rPr>
        <w:rFonts w:ascii="Wingdings" w:hAnsi="Wingdings"/>
      </w:rPr>
    </w:lvl>
    <w:lvl w:ilvl="6" w:tplc="63DEBD08">
      <w:start w:val="1"/>
      <w:numFmt w:val="bullet"/>
      <w:lvlText w:val=""/>
      <w:lvlJc w:val="left"/>
      <w:pPr>
        <w:tabs>
          <w:tab w:val="num" w:pos="5040"/>
        </w:tabs>
        <w:ind w:left="5040" w:hanging="360"/>
      </w:pPr>
      <w:rPr>
        <w:rFonts w:ascii="Symbol" w:hAnsi="Symbol"/>
      </w:rPr>
    </w:lvl>
    <w:lvl w:ilvl="7" w:tplc="77687196">
      <w:start w:val="1"/>
      <w:numFmt w:val="bullet"/>
      <w:lvlText w:val="o"/>
      <w:lvlJc w:val="left"/>
      <w:pPr>
        <w:tabs>
          <w:tab w:val="num" w:pos="5760"/>
        </w:tabs>
        <w:ind w:left="5760" w:hanging="360"/>
      </w:pPr>
      <w:rPr>
        <w:rFonts w:ascii="Courier New" w:hAnsi="Courier New"/>
      </w:rPr>
    </w:lvl>
    <w:lvl w:ilvl="8" w:tplc="0232B544">
      <w:start w:val="1"/>
      <w:numFmt w:val="bullet"/>
      <w:lvlText w:val=""/>
      <w:lvlJc w:val="left"/>
      <w:pPr>
        <w:tabs>
          <w:tab w:val="num" w:pos="6480"/>
        </w:tabs>
        <w:ind w:left="6480" w:hanging="360"/>
      </w:pPr>
      <w:rPr>
        <w:rFonts w:ascii="Wingdings" w:hAnsi="Wingdings"/>
      </w:rPr>
    </w:lvl>
  </w:abstractNum>
  <w:abstractNum w:abstractNumId="519" w15:restartNumberingAfterBreak="0">
    <w:nsid w:val="00000208"/>
    <w:multiLevelType w:val="hybridMultilevel"/>
    <w:tmpl w:val="00000208"/>
    <w:lvl w:ilvl="0" w:tplc="DFBCE12C">
      <w:start w:val="1"/>
      <w:numFmt w:val="bullet"/>
      <w:lvlText w:val=""/>
      <w:lvlJc w:val="left"/>
      <w:pPr>
        <w:ind w:left="720" w:hanging="360"/>
      </w:pPr>
      <w:rPr>
        <w:rFonts w:ascii="Symbol" w:hAnsi="Symbol"/>
      </w:rPr>
    </w:lvl>
    <w:lvl w:ilvl="1" w:tplc="D930B27E">
      <w:start w:val="1"/>
      <w:numFmt w:val="bullet"/>
      <w:lvlText w:val="o"/>
      <w:lvlJc w:val="left"/>
      <w:pPr>
        <w:tabs>
          <w:tab w:val="num" w:pos="1440"/>
        </w:tabs>
        <w:ind w:left="1440" w:hanging="360"/>
      </w:pPr>
      <w:rPr>
        <w:rFonts w:ascii="Courier New" w:hAnsi="Courier New"/>
      </w:rPr>
    </w:lvl>
    <w:lvl w:ilvl="2" w:tplc="431AA2C8">
      <w:start w:val="1"/>
      <w:numFmt w:val="bullet"/>
      <w:lvlText w:val=""/>
      <w:lvlJc w:val="left"/>
      <w:pPr>
        <w:tabs>
          <w:tab w:val="num" w:pos="2160"/>
        </w:tabs>
        <w:ind w:left="2160" w:hanging="360"/>
      </w:pPr>
      <w:rPr>
        <w:rFonts w:ascii="Wingdings" w:hAnsi="Wingdings"/>
      </w:rPr>
    </w:lvl>
    <w:lvl w:ilvl="3" w:tplc="6F7EC1B0">
      <w:start w:val="1"/>
      <w:numFmt w:val="bullet"/>
      <w:lvlText w:val=""/>
      <w:lvlJc w:val="left"/>
      <w:pPr>
        <w:tabs>
          <w:tab w:val="num" w:pos="2880"/>
        </w:tabs>
        <w:ind w:left="2880" w:hanging="360"/>
      </w:pPr>
      <w:rPr>
        <w:rFonts w:ascii="Symbol" w:hAnsi="Symbol"/>
      </w:rPr>
    </w:lvl>
    <w:lvl w:ilvl="4" w:tplc="053E6EAC">
      <w:start w:val="1"/>
      <w:numFmt w:val="bullet"/>
      <w:lvlText w:val="o"/>
      <w:lvlJc w:val="left"/>
      <w:pPr>
        <w:tabs>
          <w:tab w:val="num" w:pos="3600"/>
        </w:tabs>
        <w:ind w:left="3600" w:hanging="360"/>
      </w:pPr>
      <w:rPr>
        <w:rFonts w:ascii="Courier New" w:hAnsi="Courier New"/>
      </w:rPr>
    </w:lvl>
    <w:lvl w:ilvl="5" w:tplc="421CBE32">
      <w:start w:val="1"/>
      <w:numFmt w:val="bullet"/>
      <w:lvlText w:val=""/>
      <w:lvlJc w:val="left"/>
      <w:pPr>
        <w:tabs>
          <w:tab w:val="num" w:pos="4320"/>
        </w:tabs>
        <w:ind w:left="4320" w:hanging="360"/>
      </w:pPr>
      <w:rPr>
        <w:rFonts w:ascii="Wingdings" w:hAnsi="Wingdings"/>
      </w:rPr>
    </w:lvl>
    <w:lvl w:ilvl="6" w:tplc="2BB081CA">
      <w:start w:val="1"/>
      <w:numFmt w:val="bullet"/>
      <w:lvlText w:val=""/>
      <w:lvlJc w:val="left"/>
      <w:pPr>
        <w:tabs>
          <w:tab w:val="num" w:pos="5040"/>
        </w:tabs>
        <w:ind w:left="5040" w:hanging="360"/>
      </w:pPr>
      <w:rPr>
        <w:rFonts w:ascii="Symbol" w:hAnsi="Symbol"/>
      </w:rPr>
    </w:lvl>
    <w:lvl w:ilvl="7" w:tplc="7FB4B66A">
      <w:start w:val="1"/>
      <w:numFmt w:val="bullet"/>
      <w:lvlText w:val="o"/>
      <w:lvlJc w:val="left"/>
      <w:pPr>
        <w:tabs>
          <w:tab w:val="num" w:pos="5760"/>
        </w:tabs>
        <w:ind w:left="5760" w:hanging="360"/>
      </w:pPr>
      <w:rPr>
        <w:rFonts w:ascii="Courier New" w:hAnsi="Courier New"/>
      </w:rPr>
    </w:lvl>
    <w:lvl w:ilvl="8" w:tplc="9600262A">
      <w:start w:val="1"/>
      <w:numFmt w:val="bullet"/>
      <w:lvlText w:val=""/>
      <w:lvlJc w:val="left"/>
      <w:pPr>
        <w:tabs>
          <w:tab w:val="num" w:pos="6480"/>
        </w:tabs>
        <w:ind w:left="6480" w:hanging="360"/>
      </w:pPr>
      <w:rPr>
        <w:rFonts w:ascii="Wingdings" w:hAnsi="Wingdings"/>
      </w:rPr>
    </w:lvl>
  </w:abstractNum>
  <w:abstractNum w:abstractNumId="520" w15:restartNumberingAfterBreak="0">
    <w:nsid w:val="00000209"/>
    <w:multiLevelType w:val="hybridMultilevel"/>
    <w:tmpl w:val="00000209"/>
    <w:lvl w:ilvl="0" w:tplc="29EA75A4">
      <w:start w:val="1"/>
      <w:numFmt w:val="bullet"/>
      <w:lvlText w:val=""/>
      <w:lvlJc w:val="left"/>
      <w:pPr>
        <w:ind w:left="720" w:hanging="360"/>
      </w:pPr>
      <w:rPr>
        <w:rFonts w:ascii="Symbol" w:hAnsi="Symbol"/>
      </w:rPr>
    </w:lvl>
    <w:lvl w:ilvl="1" w:tplc="A378CC3C">
      <w:start w:val="1"/>
      <w:numFmt w:val="bullet"/>
      <w:lvlText w:val="o"/>
      <w:lvlJc w:val="left"/>
      <w:pPr>
        <w:tabs>
          <w:tab w:val="num" w:pos="1440"/>
        </w:tabs>
        <w:ind w:left="1440" w:hanging="360"/>
      </w:pPr>
      <w:rPr>
        <w:rFonts w:ascii="Courier New" w:hAnsi="Courier New"/>
      </w:rPr>
    </w:lvl>
    <w:lvl w:ilvl="2" w:tplc="8E2EEE98">
      <w:start w:val="1"/>
      <w:numFmt w:val="bullet"/>
      <w:lvlText w:val=""/>
      <w:lvlJc w:val="left"/>
      <w:pPr>
        <w:tabs>
          <w:tab w:val="num" w:pos="2160"/>
        </w:tabs>
        <w:ind w:left="2160" w:hanging="360"/>
      </w:pPr>
      <w:rPr>
        <w:rFonts w:ascii="Wingdings" w:hAnsi="Wingdings"/>
      </w:rPr>
    </w:lvl>
    <w:lvl w:ilvl="3" w:tplc="F6C0DEF8">
      <w:start w:val="1"/>
      <w:numFmt w:val="bullet"/>
      <w:lvlText w:val=""/>
      <w:lvlJc w:val="left"/>
      <w:pPr>
        <w:tabs>
          <w:tab w:val="num" w:pos="2880"/>
        </w:tabs>
        <w:ind w:left="2880" w:hanging="360"/>
      </w:pPr>
      <w:rPr>
        <w:rFonts w:ascii="Symbol" w:hAnsi="Symbol"/>
      </w:rPr>
    </w:lvl>
    <w:lvl w:ilvl="4" w:tplc="58981DA0">
      <w:start w:val="1"/>
      <w:numFmt w:val="bullet"/>
      <w:lvlText w:val="o"/>
      <w:lvlJc w:val="left"/>
      <w:pPr>
        <w:tabs>
          <w:tab w:val="num" w:pos="3600"/>
        </w:tabs>
        <w:ind w:left="3600" w:hanging="360"/>
      </w:pPr>
      <w:rPr>
        <w:rFonts w:ascii="Courier New" w:hAnsi="Courier New"/>
      </w:rPr>
    </w:lvl>
    <w:lvl w:ilvl="5" w:tplc="C37E3972">
      <w:start w:val="1"/>
      <w:numFmt w:val="bullet"/>
      <w:lvlText w:val=""/>
      <w:lvlJc w:val="left"/>
      <w:pPr>
        <w:tabs>
          <w:tab w:val="num" w:pos="4320"/>
        </w:tabs>
        <w:ind w:left="4320" w:hanging="360"/>
      </w:pPr>
      <w:rPr>
        <w:rFonts w:ascii="Wingdings" w:hAnsi="Wingdings"/>
      </w:rPr>
    </w:lvl>
    <w:lvl w:ilvl="6" w:tplc="2EBC4DEE">
      <w:start w:val="1"/>
      <w:numFmt w:val="bullet"/>
      <w:lvlText w:val=""/>
      <w:lvlJc w:val="left"/>
      <w:pPr>
        <w:tabs>
          <w:tab w:val="num" w:pos="5040"/>
        </w:tabs>
        <w:ind w:left="5040" w:hanging="360"/>
      </w:pPr>
      <w:rPr>
        <w:rFonts w:ascii="Symbol" w:hAnsi="Symbol"/>
      </w:rPr>
    </w:lvl>
    <w:lvl w:ilvl="7" w:tplc="169472C4">
      <w:start w:val="1"/>
      <w:numFmt w:val="bullet"/>
      <w:lvlText w:val="o"/>
      <w:lvlJc w:val="left"/>
      <w:pPr>
        <w:tabs>
          <w:tab w:val="num" w:pos="5760"/>
        </w:tabs>
        <w:ind w:left="5760" w:hanging="360"/>
      </w:pPr>
      <w:rPr>
        <w:rFonts w:ascii="Courier New" w:hAnsi="Courier New"/>
      </w:rPr>
    </w:lvl>
    <w:lvl w:ilvl="8" w:tplc="65A872AE">
      <w:start w:val="1"/>
      <w:numFmt w:val="bullet"/>
      <w:lvlText w:val=""/>
      <w:lvlJc w:val="left"/>
      <w:pPr>
        <w:tabs>
          <w:tab w:val="num" w:pos="6480"/>
        </w:tabs>
        <w:ind w:left="6480" w:hanging="360"/>
      </w:pPr>
      <w:rPr>
        <w:rFonts w:ascii="Wingdings" w:hAnsi="Wingdings"/>
      </w:rPr>
    </w:lvl>
  </w:abstractNum>
  <w:abstractNum w:abstractNumId="521" w15:restartNumberingAfterBreak="0">
    <w:nsid w:val="0000020A"/>
    <w:multiLevelType w:val="hybridMultilevel"/>
    <w:tmpl w:val="0000020A"/>
    <w:lvl w:ilvl="0" w:tplc="74181B94">
      <w:start w:val="1"/>
      <w:numFmt w:val="bullet"/>
      <w:lvlText w:val=""/>
      <w:lvlJc w:val="left"/>
      <w:pPr>
        <w:ind w:left="720" w:hanging="360"/>
      </w:pPr>
      <w:rPr>
        <w:rFonts w:ascii="Symbol" w:hAnsi="Symbol"/>
      </w:rPr>
    </w:lvl>
    <w:lvl w:ilvl="1" w:tplc="4E3A8856">
      <w:start w:val="1"/>
      <w:numFmt w:val="bullet"/>
      <w:lvlText w:val="o"/>
      <w:lvlJc w:val="left"/>
      <w:pPr>
        <w:tabs>
          <w:tab w:val="num" w:pos="1440"/>
        </w:tabs>
        <w:ind w:left="1440" w:hanging="360"/>
      </w:pPr>
      <w:rPr>
        <w:rFonts w:ascii="Courier New" w:hAnsi="Courier New"/>
      </w:rPr>
    </w:lvl>
    <w:lvl w:ilvl="2" w:tplc="B03EBDDC">
      <w:start w:val="1"/>
      <w:numFmt w:val="bullet"/>
      <w:lvlText w:val=""/>
      <w:lvlJc w:val="left"/>
      <w:pPr>
        <w:tabs>
          <w:tab w:val="num" w:pos="2160"/>
        </w:tabs>
        <w:ind w:left="2160" w:hanging="360"/>
      </w:pPr>
      <w:rPr>
        <w:rFonts w:ascii="Wingdings" w:hAnsi="Wingdings"/>
      </w:rPr>
    </w:lvl>
    <w:lvl w:ilvl="3" w:tplc="51CEB4A6">
      <w:start w:val="1"/>
      <w:numFmt w:val="bullet"/>
      <w:lvlText w:val=""/>
      <w:lvlJc w:val="left"/>
      <w:pPr>
        <w:tabs>
          <w:tab w:val="num" w:pos="2880"/>
        </w:tabs>
        <w:ind w:left="2880" w:hanging="360"/>
      </w:pPr>
      <w:rPr>
        <w:rFonts w:ascii="Symbol" w:hAnsi="Symbol"/>
      </w:rPr>
    </w:lvl>
    <w:lvl w:ilvl="4" w:tplc="E25213D6">
      <w:start w:val="1"/>
      <w:numFmt w:val="bullet"/>
      <w:lvlText w:val="o"/>
      <w:lvlJc w:val="left"/>
      <w:pPr>
        <w:tabs>
          <w:tab w:val="num" w:pos="3600"/>
        </w:tabs>
        <w:ind w:left="3600" w:hanging="360"/>
      </w:pPr>
      <w:rPr>
        <w:rFonts w:ascii="Courier New" w:hAnsi="Courier New"/>
      </w:rPr>
    </w:lvl>
    <w:lvl w:ilvl="5" w:tplc="6AC0B3E6">
      <w:start w:val="1"/>
      <w:numFmt w:val="bullet"/>
      <w:lvlText w:val=""/>
      <w:lvlJc w:val="left"/>
      <w:pPr>
        <w:tabs>
          <w:tab w:val="num" w:pos="4320"/>
        </w:tabs>
        <w:ind w:left="4320" w:hanging="360"/>
      </w:pPr>
      <w:rPr>
        <w:rFonts w:ascii="Wingdings" w:hAnsi="Wingdings"/>
      </w:rPr>
    </w:lvl>
    <w:lvl w:ilvl="6" w:tplc="250A3BC4">
      <w:start w:val="1"/>
      <w:numFmt w:val="bullet"/>
      <w:lvlText w:val=""/>
      <w:lvlJc w:val="left"/>
      <w:pPr>
        <w:tabs>
          <w:tab w:val="num" w:pos="5040"/>
        </w:tabs>
        <w:ind w:left="5040" w:hanging="360"/>
      </w:pPr>
      <w:rPr>
        <w:rFonts w:ascii="Symbol" w:hAnsi="Symbol"/>
      </w:rPr>
    </w:lvl>
    <w:lvl w:ilvl="7" w:tplc="269A5840">
      <w:start w:val="1"/>
      <w:numFmt w:val="bullet"/>
      <w:lvlText w:val="o"/>
      <w:lvlJc w:val="left"/>
      <w:pPr>
        <w:tabs>
          <w:tab w:val="num" w:pos="5760"/>
        </w:tabs>
        <w:ind w:left="5760" w:hanging="360"/>
      </w:pPr>
      <w:rPr>
        <w:rFonts w:ascii="Courier New" w:hAnsi="Courier New"/>
      </w:rPr>
    </w:lvl>
    <w:lvl w:ilvl="8" w:tplc="EF787C6E">
      <w:start w:val="1"/>
      <w:numFmt w:val="bullet"/>
      <w:lvlText w:val=""/>
      <w:lvlJc w:val="left"/>
      <w:pPr>
        <w:tabs>
          <w:tab w:val="num" w:pos="6480"/>
        </w:tabs>
        <w:ind w:left="6480" w:hanging="360"/>
      </w:pPr>
      <w:rPr>
        <w:rFonts w:ascii="Wingdings" w:hAnsi="Wingdings"/>
      </w:rPr>
    </w:lvl>
  </w:abstractNum>
  <w:abstractNum w:abstractNumId="522" w15:restartNumberingAfterBreak="0">
    <w:nsid w:val="0000020B"/>
    <w:multiLevelType w:val="hybridMultilevel"/>
    <w:tmpl w:val="0000020B"/>
    <w:lvl w:ilvl="0" w:tplc="09BCD2EA">
      <w:start w:val="1"/>
      <w:numFmt w:val="bullet"/>
      <w:lvlText w:val=""/>
      <w:lvlJc w:val="left"/>
      <w:pPr>
        <w:ind w:left="720" w:hanging="360"/>
      </w:pPr>
      <w:rPr>
        <w:rFonts w:ascii="Symbol" w:hAnsi="Symbol"/>
      </w:rPr>
    </w:lvl>
    <w:lvl w:ilvl="1" w:tplc="F1C4B3A4">
      <w:start w:val="1"/>
      <w:numFmt w:val="bullet"/>
      <w:lvlText w:val="o"/>
      <w:lvlJc w:val="left"/>
      <w:pPr>
        <w:tabs>
          <w:tab w:val="num" w:pos="1440"/>
        </w:tabs>
        <w:ind w:left="1440" w:hanging="360"/>
      </w:pPr>
      <w:rPr>
        <w:rFonts w:ascii="Courier New" w:hAnsi="Courier New"/>
      </w:rPr>
    </w:lvl>
    <w:lvl w:ilvl="2" w:tplc="2D128260">
      <w:start w:val="1"/>
      <w:numFmt w:val="bullet"/>
      <w:lvlText w:val=""/>
      <w:lvlJc w:val="left"/>
      <w:pPr>
        <w:tabs>
          <w:tab w:val="num" w:pos="2160"/>
        </w:tabs>
        <w:ind w:left="2160" w:hanging="360"/>
      </w:pPr>
      <w:rPr>
        <w:rFonts w:ascii="Wingdings" w:hAnsi="Wingdings"/>
      </w:rPr>
    </w:lvl>
    <w:lvl w:ilvl="3" w:tplc="22740D4E">
      <w:start w:val="1"/>
      <w:numFmt w:val="bullet"/>
      <w:lvlText w:val=""/>
      <w:lvlJc w:val="left"/>
      <w:pPr>
        <w:tabs>
          <w:tab w:val="num" w:pos="2880"/>
        </w:tabs>
        <w:ind w:left="2880" w:hanging="360"/>
      </w:pPr>
      <w:rPr>
        <w:rFonts w:ascii="Symbol" w:hAnsi="Symbol"/>
      </w:rPr>
    </w:lvl>
    <w:lvl w:ilvl="4" w:tplc="D56AE6FC">
      <w:start w:val="1"/>
      <w:numFmt w:val="bullet"/>
      <w:lvlText w:val="o"/>
      <w:lvlJc w:val="left"/>
      <w:pPr>
        <w:tabs>
          <w:tab w:val="num" w:pos="3600"/>
        </w:tabs>
        <w:ind w:left="3600" w:hanging="360"/>
      </w:pPr>
      <w:rPr>
        <w:rFonts w:ascii="Courier New" w:hAnsi="Courier New"/>
      </w:rPr>
    </w:lvl>
    <w:lvl w:ilvl="5" w:tplc="E798402A">
      <w:start w:val="1"/>
      <w:numFmt w:val="bullet"/>
      <w:lvlText w:val=""/>
      <w:lvlJc w:val="left"/>
      <w:pPr>
        <w:tabs>
          <w:tab w:val="num" w:pos="4320"/>
        </w:tabs>
        <w:ind w:left="4320" w:hanging="360"/>
      </w:pPr>
      <w:rPr>
        <w:rFonts w:ascii="Wingdings" w:hAnsi="Wingdings"/>
      </w:rPr>
    </w:lvl>
    <w:lvl w:ilvl="6" w:tplc="E300FAF6">
      <w:start w:val="1"/>
      <w:numFmt w:val="bullet"/>
      <w:lvlText w:val=""/>
      <w:lvlJc w:val="left"/>
      <w:pPr>
        <w:tabs>
          <w:tab w:val="num" w:pos="5040"/>
        </w:tabs>
        <w:ind w:left="5040" w:hanging="360"/>
      </w:pPr>
      <w:rPr>
        <w:rFonts w:ascii="Symbol" w:hAnsi="Symbol"/>
      </w:rPr>
    </w:lvl>
    <w:lvl w:ilvl="7" w:tplc="56A8FB0E">
      <w:start w:val="1"/>
      <w:numFmt w:val="bullet"/>
      <w:lvlText w:val="o"/>
      <w:lvlJc w:val="left"/>
      <w:pPr>
        <w:tabs>
          <w:tab w:val="num" w:pos="5760"/>
        </w:tabs>
        <w:ind w:left="5760" w:hanging="360"/>
      </w:pPr>
      <w:rPr>
        <w:rFonts w:ascii="Courier New" w:hAnsi="Courier New"/>
      </w:rPr>
    </w:lvl>
    <w:lvl w:ilvl="8" w:tplc="0DA829E4">
      <w:start w:val="1"/>
      <w:numFmt w:val="bullet"/>
      <w:lvlText w:val=""/>
      <w:lvlJc w:val="left"/>
      <w:pPr>
        <w:tabs>
          <w:tab w:val="num" w:pos="6480"/>
        </w:tabs>
        <w:ind w:left="6480" w:hanging="360"/>
      </w:pPr>
      <w:rPr>
        <w:rFonts w:ascii="Wingdings" w:hAnsi="Wingdings"/>
      </w:rPr>
    </w:lvl>
  </w:abstractNum>
  <w:abstractNum w:abstractNumId="523" w15:restartNumberingAfterBreak="0">
    <w:nsid w:val="0000020C"/>
    <w:multiLevelType w:val="multilevel"/>
    <w:tmpl w:val="000002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4" w15:restartNumberingAfterBreak="0">
    <w:nsid w:val="0000020D"/>
    <w:multiLevelType w:val="multilevel"/>
    <w:tmpl w:val="000002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5" w15:restartNumberingAfterBreak="0">
    <w:nsid w:val="0000020E"/>
    <w:multiLevelType w:val="multilevel"/>
    <w:tmpl w:val="000002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6" w15:restartNumberingAfterBreak="0">
    <w:nsid w:val="0000020F"/>
    <w:multiLevelType w:val="multilevel"/>
    <w:tmpl w:val="000002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7" w15:restartNumberingAfterBreak="0">
    <w:nsid w:val="00000210"/>
    <w:multiLevelType w:val="hybridMultilevel"/>
    <w:tmpl w:val="00000210"/>
    <w:lvl w:ilvl="0" w:tplc="E0C0CD4A">
      <w:start w:val="1"/>
      <w:numFmt w:val="bullet"/>
      <w:lvlText w:val=""/>
      <w:lvlJc w:val="left"/>
      <w:pPr>
        <w:ind w:left="720" w:hanging="360"/>
      </w:pPr>
      <w:rPr>
        <w:rFonts w:ascii="Symbol" w:hAnsi="Symbol"/>
      </w:rPr>
    </w:lvl>
    <w:lvl w:ilvl="1" w:tplc="0E0AD86E">
      <w:start w:val="1"/>
      <w:numFmt w:val="bullet"/>
      <w:lvlText w:val="o"/>
      <w:lvlJc w:val="left"/>
      <w:pPr>
        <w:tabs>
          <w:tab w:val="num" w:pos="1440"/>
        </w:tabs>
        <w:ind w:left="1440" w:hanging="360"/>
      </w:pPr>
      <w:rPr>
        <w:rFonts w:ascii="Courier New" w:hAnsi="Courier New"/>
      </w:rPr>
    </w:lvl>
    <w:lvl w:ilvl="2" w:tplc="74A8EC30">
      <w:start w:val="1"/>
      <w:numFmt w:val="bullet"/>
      <w:lvlText w:val=""/>
      <w:lvlJc w:val="left"/>
      <w:pPr>
        <w:tabs>
          <w:tab w:val="num" w:pos="2160"/>
        </w:tabs>
        <w:ind w:left="2160" w:hanging="360"/>
      </w:pPr>
      <w:rPr>
        <w:rFonts w:ascii="Wingdings" w:hAnsi="Wingdings"/>
      </w:rPr>
    </w:lvl>
    <w:lvl w:ilvl="3" w:tplc="AC96A200">
      <w:start w:val="1"/>
      <w:numFmt w:val="bullet"/>
      <w:lvlText w:val=""/>
      <w:lvlJc w:val="left"/>
      <w:pPr>
        <w:tabs>
          <w:tab w:val="num" w:pos="2880"/>
        </w:tabs>
        <w:ind w:left="2880" w:hanging="360"/>
      </w:pPr>
      <w:rPr>
        <w:rFonts w:ascii="Symbol" w:hAnsi="Symbol"/>
      </w:rPr>
    </w:lvl>
    <w:lvl w:ilvl="4" w:tplc="57F85A34">
      <w:start w:val="1"/>
      <w:numFmt w:val="bullet"/>
      <w:lvlText w:val="o"/>
      <w:lvlJc w:val="left"/>
      <w:pPr>
        <w:tabs>
          <w:tab w:val="num" w:pos="3600"/>
        </w:tabs>
        <w:ind w:left="3600" w:hanging="360"/>
      </w:pPr>
      <w:rPr>
        <w:rFonts w:ascii="Courier New" w:hAnsi="Courier New"/>
      </w:rPr>
    </w:lvl>
    <w:lvl w:ilvl="5" w:tplc="0CB872D6">
      <w:start w:val="1"/>
      <w:numFmt w:val="bullet"/>
      <w:lvlText w:val=""/>
      <w:lvlJc w:val="left"/>
      <w:pPr>
        <w:tabs>
          <w:tab w:val="num" w:pos="4320"/>
        </w:tabs>
        <w:ind w:left="4320" w:hanging="360"/>
      </w:pPr>
      <w:rPr>
        <w:rFonts w:ascii="Wingdings" w:hAnsi="Wingdings"/>
      </w:rPr>
    </w:lvl>
    <w:lvl w:ilvl="6" w:tplc="E5F6A5AC">
      <w:start w:val="1"/>
      <w:numFmt w:val="bullet"/>
      <w:lvlText w:val=""/>
      <w:lvlJc w:val="left"/>
      <w:pPr>
        <w:tabs>
          <w:tab w:val="num" w:pos="5040"/>
        </w:tabs>
        <w:ind w:left="5040" w:hanging="360"/>
      </w:pPr>
      <w:rPr>
        <w:rFonts w:ascii="Symbol" w:hAnsi="Symbol"/>
      </w:rPr>
    </w:lvl>
    <w:lvl w:ilvl="7" w:tplc="356CEC66">
      <w:start w:val="1"/>
      <w:numFmt w:val="bullet"/>
      <w:lvlText w:val="o"/>
      <w:lvlJc w:val="left"/>
      <w:pPr>
        <w:tabs>
          <w:tab w:val="num" w:pos="5760"/>
        </w:tabs>
        <w:ind w:left="5760" w:hanging="360"/>
      </w:pPr>
      <w:rPr>
        <w:rFonts w:ascii="Courier New" w:hAnsi="Courier New"/>
      </w:rPr>
    </w:lvl>
    <w:lvl w:ilvl="8" w:tplc="C226E63E">
      <w:start w:val="1"/>
      <w:numFmt w:val="bullet"/>
      <w:lvlText w:val=""/>
      <w:lvlJc w:val="left"/>
      <w:pPr>
        <w:tabs>
          <w:tab w:val="num" w:pos="6480"/>
        </w:tabs>
        <w:ind w:left="6480" w:hanging="360"/>
      </w:pPr>
      <w:rPr>
        <w:rFonts w:ascii="Wingdings" w:hAnsi="Wingdings"/>
      </w:rPr>
    </w:lvl>
  </w:abstractNum>
  <w:abstractNum w:abstractNumId="528" w15:restartNumberingAfterBreak="0">
    <w:nsid w:val="00000211"/>
    <w:multiLevelType w:val="hybridMultilevel"/>
    <w:tmpl w:val="00000211"/>
    <w:lvl w:ilvl="0" w:tplc="7B9CAA40">
      <w:start w:val="1"/>
      <w:numFmt w:val="bullet"/>
      <w:lvlText w:val=""/>
      <w:lvlJc w:val="left"/>
      <w:pPr>
        <w:ind w:left="720" w:hanging="360"/>
      </w:pPr>
      <w:rPr>
        <w:rFonts w:ascii="Symbol" w:hAnsi="Symbol"/>
      </w:rPr>
    </w:lvl>
    <w:lvl w:ilvl="1" w:tplc="D9FA0124">
      <w:start w:val="1"/>
      <w:numFmt w:val="bullet"/>
      <w:lvlText w:val="o"/>
      <w:lvlJc w:val="left"/>
      <w:pPr>
        <w:tabs>
          <w:tab w:val="num" w:pos="1440"/>
        </w:tabs>
        <w:ind w:left="1440" w:hanging="360"/>
      </w:pPr>
      <w:rPr>
        <w:rFonts w:ascii="Courier New" w:hAnsi="Courier New"/>
      </w:rPr>
    </w:lvl>
    <w:lvl w:ilvl="2" w:tplc="184EB420">
      <w:start w:val="1"/>
      <w:numFmt w:val="bullet"/>
      <w:lvlText w:val=""/>
      <w:lvlJc w:val="left"/>
      <w:pPr>
        <w:tabs>
          <w:tab w:val="num" w:pos="2160"/>
        </w:tabs>
        <w:ind w:left="2160" w:hanging="360"/>
      </w:pPr>
      <w:rPr>
        <w:rFonts w:ascii="Wingdings" w:hAnsi="Wingdings"/>
      </w:rPr>
    </w:lvl>
    <w:lvl w:ilvl="3" w:tplc="A5902D3C">
      <w:start w:val="1"/>
      <w:numFmt w:val="bullet"/>
      <w:lvlText w:val=""/>
      <w:lvlJc w:val="left"/>
      <w:pPr>
        <w:tabs>
          <w:tab w:val="num" w:pos="2880"/>
        </w:tabs>
        <w:ind w:left="2880" w:hanging="360"/>
      </w:pPr>
      <w:rPr>
        <w:rFonts w:ascii="Symbol" w:hAnsi="Symbol"/>
      </w:rPr>
    </w:lvl>
    <w:lvl w:ilvl="4" w:tplc="DA2A379C">
      <w:start w:val="1"/>
      <w:numFmt w:val="bullet"/>
      <w:lvlText w:val="o"/>
      <w:lvlJc w:val="left"/>
      <w:pPr>
        <w:tabs>
          <w:tab w:val="num" w:pos="3600"/>
        </w:tabs>
        <w:ind w:left="3600" w:hanging="360"/>
      </w:pPr>
      <w:rPr>
        <w:rFonts w:ascii="Courier New" w:hAnsi="Courier New"/>
      </w:rPr>
    </w:lvl>
    <w:lvl w:ilvl="5" w:tplc="BB821EF8">
      <w:start w:val="1"/>
      <w:numFmt w:val="bullet"/>
      <w:lvlText w:val=""/>
      <w:lvlJc w:val="left"/>
      <w:pPr>
        <w:tabs>
          <w:tab w:val="num" w:pos="4320"/>
        </w:tabs>
        <w:ind w:left="4320" w:hanging="360"/>
      </w:pPr>
      <w:rPr>
        <w:rFonts w:ascii="Wingdings" w:hAnsi="Wingdings"/>
      </w:rPr>
    </w:lvl>
    <w:lvl w:ilvl="6" w:tplc="92AE83E2">
      <w:start w:val="1"/>
      <w:numFmt w:val="bullet"/>
      <w:lvlText w:val=""/>
      <w:lvlJc w:val="left"/>
      <w:pPr>
        <w:tabs>
          <w:tab w:val="num" w:pos="5040"/>
        </w:tabs>
        <w:ind w:left="5040" w:hanging="360"/>
      </w:pPr>
      <w:rPr>
        <w:rFonts w:ascii="Symbol" w:hAnsi="Symbol"/>
      </w:rPr>
    </w:lvl>
    <w:lvl w:ilvl="7" w:tplc="0D18C31A">
      <w:start w:val="1"/>
      <w:numFmt w:val="bullet"/>
      <w:lvlText w:val="o"/>
      <w:lvlJc w:val="left"/>
      <w:pPr>
        <w:tabs>
          <w:tab w:val="num" w:pos="5760"/>
        </w:tabs>
        <w:ind w:left="5760" w:hanging="360"/>
      </w:pPr>
      <w:rPr>
        <w:rFonts w:ascii="Courier New" w:hAnsi="Courier New"/>
      </w:rPr>
    </w:lvl>
    <w:lvl w:ilvl="8" w:tplc="6A10535E">
      <w:start w:val="1"/>
      <w:numFmt w:val="bullet"/>
      <w:lvlText w:val=""/>
      <w:lvlJc w:val="left"/>
      <w:pPr>
        <w:tabs>
          <w:tab w:val="num" w:pos="6480"/>
        </w:tabs>
        <w:ind w:left="6480" w:hanging="360"/>
      </w:pPr>
      <w:rPr>
        <w:rFonts w:ascii="Wingdings" w:hAnsi="Wingdings"/>
      </w:rPr>
    </w:lvl>
  </w:abstractNum>
  <w:abstractNum w:abstractNumId="529" w15:restartNumberingAfterBreak="0">
    <w:nsid w:val="00000212"/>
    <w:multiLevelType w:val="hybridMultilevel"/>
    <w:tmpl w:val="00000212"/>
    <w:lvl w:ilvl="0" w:tplc="1A348422">
      <w:start w:val="1"/>
      <w:numFmt w:val="bullet"/>
      <w:lvlText w:val=""/>
      <w:lvlJc w:val="left"/>
      <w:pPr>
        <w:ind w:left="720" w:hanging="360"/>
      </w:pPr>
      <w:rPr>
        <w:rFonts w:ascii="Symbol" w:hAnsi="Symbol"/>
      </w:rPr>
    </w:lvl>
    <w:lvl w:ilvl="1" w:tplc="74E6F97C">
      <w:start w:val="1"/>
      <w:numFmt w:val="bullet"/>
      <w:lvlText w:val="o"/>
      <w:lvlJc w:val="left"/>
      <w:pPr>
        <w:tabs>
          <w:tab w:val="num" w:pos="1440"/>
        </w:tabs>
        <w:ind w:left="1440" w:hanging="360"/>
      </w:pPr>
      <w:rPr>
        <w:rFonts w:ascii="Courier New" w:hAnsi="Courier New"/>
      </w:rPr>
    </w:lvl>
    <w:lvl w:ilvl="2" w:tplc="D6E4A314">
      <w:start w:val="1"/>
      <w:numFmt w:val="bullet"/>
      <w:lvlText w:val=""/>
      <w:lvlJc w:val="left"/>
      <w:pPr>
        <w:tabs>
          <w:tab w:val="num" w:pos="2160"/>
        </w:tabs>
        <w:ind w:left="2160" w:hanging="360"/>
      </w:pPr>
      <w:rPr>
        <w:rFonts w:ascii="Wingdings" w:hAnsi="Wingdings"/>
      </w:rPr>
    </w:lvl>
    <w:lvl w:ilvl="3" w:tplc="D0EA41C8">
      <w:start w:val="1"/>
      <w:numFmt w:val="bullet"/>
      <w:lvlText w:val=""/>
      <w:lvlJc w:val="left"/>
      <w:pPr>
        <w:tabs>
          <w:tab w:val="num" w:pos="2880"/>
        </w:tabs>
        <w:ind w:left="2880" w:hanging="360"/>
      </w:pPr>
      <w:rPr>
        <w:rFonts w:ascii="Symbol" w:hAnsi="Symbol"/>
      </w:rPr>
    </w:lvl>
    <w:lvl w:ilvl="4" w:tplc="EAB4A886">
      <w:start w:val="1"/>
      <w:numFmt w:val="bullet"/>
      <w:lvlText w:val="o"/>
      <w:lvlJc w:val="left"/>
      <w:pPr>
        <w:tabs>
          <w:tab w:val="num" w:pos="3600"/>
        </w:tabs>
        <w:ind w:left="3600" w:hanging="360"/>
      </w:pPr>
      <w:rPr>
        <w:rFonts w:ascii="Courier New" w:hAnsi="Courier New"/>
      </w:rPr>
    </w:lvl>
    <w:lvl w:ilvl="5" w:tplc="8DAC8DBA">
      <w:start w:val="1"/>
      <w:numFmt w:val="bullet"/>
      <w:lvlText w:val=""/>
      <w:lvlJc w:val="left"/>
      <w:pPr>
        <w:tabs>
          <w:tab w:val="num" w:pos="4320"/>
        </w:tabs>
        <w:ind w:left="4320" w:hanging="360"/>
      </w:pPr>
      <w:rPr>
        <w:rFonts w:ascii="Wingdings" w:hAnsi="Wingdings"/>
      </w:rPr>
    </w:lvl>
    <w:lvl w:ilvl="6" w:tplc="A152328C">
      <w:start w:val="1"/>
      <w:numFmt w:val="bullet"/>
      <w:lvlText w:val=""/>
      <w:lvlJc w:val="left"/>
      <w:pPr>
        <w:tabs>
          <w:tab w:val="num" w:pos="5040"/>
        </w:tabs>
        <w:ind w:left="5040" w:hanging="360"/>
      </w:pPr>
      <w:rPr>
        <w:rFonts w:ascii="Symbol" w:hAnsi="Symbol"/>
      </w:rPr>
    </w:lvl>
    <w:lvl w:ilvl="7" w:tplc="9C447CE4">
      <w:start w:val="1"/>
      <w:numFmt w:val="bullet"/>
      <w:lvlText w:val="o"/>
      <w:lvlJc w:val="left"/>
      <w:pPr>
        <w:tabs>
          <w:tab w:val="num" w:pos="5760"/>
        </w:tabs>
        <w:ind w:left="5760" w:hanging="360"/>
      </w:pPr>
      <w:rPr>
        <w:rFonts w:ascii="Courier New" w:hAnsi="Courier New"/>
      </w:rPr>
    </w:lvl>
    <w:lvl w:ilvl="8" w:tplc="C3BA5F5A">
      <w:start w:val="1"/>
      <w:numFmt w:val="bullet"/>
      <w:lvlText w:val=""/>
      <w:lvlJc w:val="left"/>
      <w:pPr>
        <w:tabs>
          <w:tab w:val="num" w:pos="6480"/>
        </w:tabs>
        <w:ind w:left="6480" w:hanging="360"/>
      </w:pPr>
      <w:rPr>
        <w:rFonts w:ascii="Wingdings" w:hAnsi="Wingdings"/>
      </w:rPr>
    </w:lvl>
  </w:abstractNum>
  <w:abstractNum w:abstractNumId="530" w15:restartNumberingAfterBreak="0">
    <w:nsid w:val="00000213"/>
    <w:multiLevelType w:val="hybridMultilevel"/>
    <w:tmpl w:val="00000213"/>
    <w:lvl w:ilvl="0" w:tplc="187A53FE">
      <w:start w:val="1"/>
      <w:numFmt w:val="bullet"/>
      <w:lvlText w:val=""/>
      <w:lvlJc w:val="left"/>
      <w:pPr>
        <w:ind w:left="720" w:hanging="360"/>
      </w:pPr>
      <w:rPr>
        <w:rFonts w:ascii="Symbol" w:hAnsi="Symbol"/>
      </w:rPr>
    </w:lvl>
    <w:lvl w:ilvl="1" w:tplc="9CF60E1C">
      <w:start w:val="1"/>
      <w:numFmt w:val="bullet"/>
      <w:lvlText w:val="o"/>
      <w:lvlJc w:val="left"/>
      <w:pPr>
        <w:tabs>
          <w:tab w:val="num" w:pos="1440"/>
        </w:tabs>
        <w:ind w:left="1440" w:hanging="360"/>
      </w:pPr>
      <w:rPr>
        <w:rFonts w:ascii="Courier New" w:hAnsi="Courier New"/>
      </w:rPr>
    </w:lvl>
    <w:lvl w:ilvl="2" w:tplc="95C41D24">
      <w:start w:val="1"/>
      <w:numFmt w:val="bullet"/>
      <w:lvlText w:val=""/>
      <w:lvlJc w:val="left"/>
      <w:pPr>
        <w:tabs>
          <w:tab w:val="num" w:pos="2160"/>
        </w:tabs>
        <w:ind w:left="2160" w:hanging="360"/>
      </w:pPr>
      <w:rPr>
        <w:rFonts w:ascii="Wingdings" w:hAnsi="Wingdings"/>
      </w:rPr>
    </w:lvl>
    <w:lvl w:ilvl="3" w:tplc="4920A3E8">
      <w:start w:val="1"/>
      <w:numFmt w:val="bullet"/>
      <w:lvlText w:val=""/>
      <w:lvlJc w:val="left"/>
      <w:pPr>
        <w:tabs>
          <w:tab w:val="num" w:pos="2880"/>
        </w:tabs>
        <w:ind w:left="2880" w:hanging="360"/>
      </w:pPr>
      <w:rPr>
        <w:rFonts w:ascii="Symbol" w:hAnsi="Symbol"/>
      </w:rPr>
    </w:lvl>
    <w:lvl w:ilvl="4" w:tplc="68F6467C">
      <w:start w:val="1"/>
      <w:numFmt w:val="bullet"/>
      <w:lvlText w:val="o"/>
      <w:lvlJc w:val="left"/>
      <w:pPr>
        <w:tabs>
          <w:tab w:val="num" w:pos="3600"/>
        </w:tabs>
        <w:ind w:left="3600" w:hanging="360"/>
      </w:pPr>
      <w:rPr>
        <w:rFonts w:ascii="Courier New" w:hAnsi="Courier New"/>
      </w:rPr>
    </w:lvl>
    <w:lvl w:ilvl="5" w:tplc="971A51DE">
      <w:start w:val="1"/>
      <w:numFmt w:val="bullet"/>
      <w:lvlText w:val=""/>
      <w:lvlJc w:val="left"/>
      <w:pPr>
        <w:tabs>
          <w:tab w:val="num" w:pos="4320"/>
        </w:tabs>
        <w:ind w:left="4320" w:hanging="360"/>
      </w:pPr>
      <w:rPr>
        <w:rFonts w:ascii="Wingdings" w:hAnsi="Wingdings"/>
      </w:rPr>
    </w:lvl>
    <w:lvl w:ilvl="6" w:tplc="46CA0B4A">
      <w:start w:val="1"/>
      <w:numFmt w:val="bullet"/>
      <w:lvlText w:val=""/>
      <w:lvlJc w:val="left"/>
      <w:pPr>
        <w:tabs>
          <w:tab w:val="num" w:pos="5040"/>
        </w:tabs>
        <w:ind w:left="5040" w:hanging="360"/>
      </w:pPr>
      <w:rPr>
        <w:rFonts w:ascii="Symbol" w:hAnsi="Symbol"/>
      </w:rPr>
    </w:lvl>
    <w:lvl w:ilvl="7" w:tplc="68526BD8">
      <w:start w:val="1"/>
      <w:numFmt w:val="bullet"/>
      <w:lvlText w:val="o"/>
      <w:lvlJc w:val="left"/>
      <w:pPr>
        <w:tabs>
          <w:tab w:val="num" w:pos="5760"/>
        </w:tabs>
        <w:ind w:left="5760" w:hanging="360"/>
      </w:pPr>
      <w:rPr>
        <w:rFonts w:ascii="Courier New" w:hAnsi="Courier New"/>
      </w:rPr>
    </w:lvl>
    <w:lvl w:ilvl="8" w:tplc="A30EDD92">
      <w:start w:val="1"/>
      <w:numFmt w:val="bullet"/>
      <w:lvlText w:val=""/>
      <w:lvlJc w:val="left"/>
      <w:pPr>
        <w:tabs>
          <w:tab w:val="num" w:pos="6480"/>
        </w:tabs>
        <w:ind w:left="6480" w:hanging="360"/>
      </w:pPr>
      <w:rPr>
        <w:rFonts w:ascii="Wingdings" w:hAnsi="Wingdings"/>
      </w:rPr>
    </w:lvl>
  </w:abstractNum>
  <w:abstractNum w:abstractNumId="531" w15:restartNumberingAfterBreak="0">
    <w:nsid w:val="00000214"/>
    <w:multiLevelType w:val="hybridMultilevel"/>
    <w:tmpl w:val="00000214"/>
    <w:lvl w:ilvl="0" w:tplc="A41AEFA6">
      <w:start w:val="1"/>
      <w:numFmt w:val="bullet"/>
      <w:lvlText w:val=""/>
      <w:lvlJc w:val="left"/>
      <w:pPr>
        <w:ind w:left="720" w:hanging="360"/>
      </w:pPr>
      <w:rPr>
        <w:rFonts w:ascii="Symbol" w:hAnsi="Symbol"/>
      </w:rPr>
    </w:lvl>
    <w:lvl w:ilvl="1" w:tplc="69C89B5C">
      <w:start w:val="1"/>
      <w:numFmt w:val="bullet"/>
      <w:lvlText w:val="o"/>
      <w:lvlJc w:val="left"/>
      <w:pPr>
        <w:tabs>
          <w:tab w:val="num" w:pos="1440"/>
        </w:tabs>
        <w:ind w:left="1440" w:hanging="360"/>
      </w:pPr>
      <w:rPr>
        <w:rFonts w:ascii="Courier New" w:hAnsi="Courier New"/>
      </w:rPr>
    </w:lvl>
    <w:lvl w:ilvl="2" w:tplc="A0CEA924">
      <w:start w:val="1"/>
      <w:numFmt w:val="bullet"/>
      <w:lvlText w:val=""/>
      <w:lvlJc w:val="left"/>
      <w:pPr>
        <w:tabs>
          <w:tab w:val="num" w:pos="2160"/>
        </w:tabs>
        <w:ind w:left="2160" w:hanging="360"/>
      </w:pPr>
      <w:rPr>
        <w:rFonts w:ascii="Wingdings" w:hAnsi="Wingdings"/>
      </w:rPr>
    </w:lvl>
    <w:lvl w:ilvl="3" w:tplc="4860FD26">
      <w:start w:val="1"/>
      <w:numFmt w:val="bullet"/>
      <w:lvlText w:val=""/>
      <w:lvlJc w:val="left"/>
      <w:pPr>
        <w:tabs>
          <w:tab w:val="num" w:pos="2880"/>
        </w:tabs>
        <w:ind w:left="2880" w:hanging="360"/>
      </w:pPr>
      <w:rPr>
        <w:rFonts w:ascii="Symbol" w:hAnsi="Symbol"/>
      </w:rPr>
    </w:lvl>
    <w:lvl w:ilvl="4" w:tplc="2DD83318">
      <w:start w:val="1"/>
      <w:numFmt w:val="bullet"/>
      <w:lvlText w:val="o"/>
      <w:lvlJc w:val="left"/>
      <w:pPr>
        <w:tabs>
          <w:tab w:val="num" w:pos="3600"/>
        </w:tabs>
        <w:ind w:left="3600" w:hanging="360"/>
      </w:pPr>
      <w:rPr>
        <w:rFonts w:ascii="Courier New" w:hAnsi="Courier New"/>
      </w:rPr>
    </w:lvl>
    <w:lvl w:ilvl="5" w:tplc="67C8EC54">
      <w:start w:val="1"/>
      <w:numFmt w:val="bullet"/>
      <w:lvlText w:val=""/>
      <w:lvlJc w:val="left"/>
      <w:pPr>
        <w:tabs>
          <w:tab w:val="num" w:pos="4320"/>
        </w:tabs>
        <w:ind w:left="4320" w:hanging="360"/>
      </w:pPr>
      <w:rPr>
        <w:rFonts w:ascii="Wingdings" w:hAnsi="Wingdings"/>
      </w:rPr>
    </w:lvl>
    <w:lvl w:ilvl="6" w:tplc="140447EA">
      <w:start w:val="1"/>
      <w:numFmt w:val="bullet"/>
      <w:lvlText w:val=""/>
      <w:lvlJc w:val="left"/>
      <w:pPr>
        <w:tabs>
          <w:tab w:val="num" w:pos="5040"/>
        </w:tabs>
        <w:ind w:left="5040" w:hanging="360"/>
      </w:pPr>
      <w:rPr>
        <w:rFonts w:ascii="Symbol" w:hAnsi="Symbol"/>
      </w:rPr>
    </w:lvl>
    <w:lvl w:ilvl="7" w:tplc="2EEC643A">
      <w:start w:val="1"/>
      <w:numFmt w:val="bullet"/>
      <w:lvlText w:val="o"/>
      <w:lvlJc w:val="left"/>
      <w:pPr>
        <w:tabs>
          <w:tab w:val="num" w:pos="5760"/>
        </w:tabs>
        <w:ind w:left="5760" w:hanging="360"/>
      </w:pPr>
      <w:rPr>
        <w:rFonts w:ascii="Courier New" w:hAnsi="Courier New"/>
      </w:rPr>
    </w:lvl>
    <w:lvl w:ilvl="8" w:tplc="9530CF8C">
      <w:start w:val="1"/>
      <w:numFmt w:val="bullet"/>
      <w:lvlText w:val=""/>
      <w:lvlJc w:val="left"/>
      <w:pPr>
        <w:tabs>
          <w:tab w:val="num" w:pos="6480"/>
        </w:tabs>
        <w:ind w:left="6480" w:hanging="360"/>
      </w:pPr>
      <w:rPr>
        <w:rFonts w:ascii="Wingdings" w:hAnsi="Wingdings"/>
      </w:rPr>
    </w:lvl>
  </w:abstractNum>
  <w:abstractNum w:abstractNumId="532" w15:restartNumberingAfterBreak="0">
    <w:nsid w:val="00000215"/>
    <w:multiLevelType w:val="hybridMultilevel"/>
    <w:tmpl w:val="00000215"/>
    <w:lvl w:ilvl="0" w:tplc="34D414C6">
      <w:start w:val="1"/>
      <w:numFmt w:val="bullet"/>
      <w:lvlText w:val=""/>
      <w:lvlJc w:val="left"/>
      <w:pPr>
        <w:ind w:left="720" w:hanging="360"/>
      </w:pPr>
      <w:rPr>
        <w:rFonts w:ascii="Symbol" w:hAnsi="Symbol"/>
      </w:rPr>
    </w:lvl>
    <w:lvl w:ilvl="1" w:tplc="55FCF932">
      <w:start w:val="1"/>
      <w:numFmt w:val="bullet"/>
      <w:lvlText w:val="o"/>
      <w:lvlJc w:val="left"/>
      <w:pPr>
        <w:tabs>
          <w:tab w:val="num" w:pos="1440"/>
        </w:tabs>
        <w:ind w:left="1440" w:hanging="360"/>
      </w:pPr>
      <w:rPr>
        <w:rFonts w:ascii="Courier New" w:hAnsi="Courier New"/>
      </w:rPr>
    </w:lvl>
    <w:lvl w:ilvl="2" w:tplc="94005F5E">
      <w:start w:val="1"/>
      <w:numFmt w:val="bullet"/>
      <w:lvlText w:val=""/>
      <w:lvlJc w:val="left"/>
      <w:pPr>
        <w:tabs>
          <w:tab w:val="num" w:pos="2160"/>
        </w:tabs>
        <w:ind w:left="2160" w:hanging="360"/>
      </w:pPr>
      <w:rPr>
        <w:rFonts w:ascii="Wingdings" w:hAnsi="Wingdings"/>
      </w:rPr>
    </w:lvl>
    <w:lvl w:ilvl="3" w:tplc="28605B04">
      <w:start w:val="1"/>
      <w:numFmt w:val="bullet"/>
      <w:lvlText w:val=""/>
      <w:lvlJc w:val="left"/>
      <w:pPr>
        <w:tabs>
          <w:tab w:val="num" w:pos="2880"/>
        </w:tabs>
        <w:ind w:left="2880" w:hanging="360"/>
      </w:pPr>
      <w:rPr>
        <w:rFonts w:ascii="Symbol" w:hAnsi="Symbol"/>
      </w:rPr>
    </w:lvl>
    <w:lvl w:ilvl="4" w:tplc="40906974">
      <w:start w:val="1"/>
      <w:numFmt w:val="bullet"/>
      <w:lvlText w:val="o"/>
      <w:lvlJc w:val="left"/>
      <w:pPr>
        <w:tabs>
          <w:tab w:val="num" w:pos="3600"/>
        </w:tabs>
        <w:ind w:left="3600" w:hanging="360"/>
      </w:pPr>
      <w:rPr>
        <w:rFonts w:ascii="Courier New" w:hAnsi="Courier New"/>
      </w:rPr>
    </w:lvl>
    <w:lvl w:ilvl="5" w:tplc="F5E629CE">
      <w:start w:val="1"/>
      <w:numFmt w:val="bullet"/>
      <w:lvlText w:val=""/>
      <w:lvlJc w:val="left"/>
      <w:pPr>
        <w:tabs>
          <w:tab w:val="num" w:pos="4320"/>
        </w:tabs>
        <w:ind w:left="4320" w:hanging="360"/>
      </w:pPr>
      <w:rPr>
        <w:rFonts w:ascii="Wingdings" w:hAnsi="Wingdings"/>
      </w:rPr>
    </w:lvl>
    <w:lvl w:ilvl="6" w:tplc="24180D10">
      <w:start w:val="1"/>
      <w:numFmt w:val="bullet"/>
      <w:lvlText w:val=""/>
      <w:lvlJc w:val="left"/>
      <w:pPr>
        <w:tabs>
          <w:tab w:val="num" w:pos="5040"/>
        </w:tabs>
        <w:ind w:left="5040" w:hanging="360"/>
      </w:pPr>
      <w:rPr>
        <w:rFonts w:ascii="Symbol" w:hAnsi="Symbol"/>
      </w:rPr>
    </w:lvl>
    <w:lvl w:ilvl="7" w:tplc="76CE5444">
      <w:start w:val="1"/>
      <w:numFmt w:val="bullet"/>
      <w:lvlText w:val="o"/>
      <w:lvlJc w:val="left"/>
      <w:pPr>
        <w:tabs>
          <w:tab w:val="num" w:pos="5760"/>
        </w:tabs>
        <w:ind w:left="5760" w:hanging="360"/>
      </w:pPr>
      <w:rPr>
        <w:rFonts w:ascii="Courier New" w:hAnsi="Courier New"/>
      </w:rPr>
    </w:lvl>
    <w:lvl w:ilvl="8" w:tplc="3BCA349E">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 w:numId="330">
    <w:abstractNumId w:val="329"/>
  </w:num>
  <w:num w:numId="331">
    <w:abstractNumId w:val="330"/>
  </w:num>
  <w:num w:numId="332">
    <w:abstractNumId w:val="331"/>
  </w:num>
  <w:num w:numId="333">
    <w:abstractNumId w:val="332"/>
  </w:num>
  <w:num w:numId="334">
    <w:abstractNumId w:val="333"/>
  </w:num>
  <w:num w:numId="335">
    <w:abstractNumId w:val="334"/>
  </w:num>
  <w:num w:numId="336">
    <w:abstractNumId w:val="335"/>
  </w:num>
  <w:num w:numId="337">
    <w:abstractNumId w:val="336"/>
  </w:num>
  <w:num w:numId="338">
    <w:abstractNumId w:val="337"/>
  </w:num>
  <w:num w:numId="339">
    <w:abstractNumId w:val="338"/>
  </w:num>
  <w:num w:numId="340">
    <w:abstractNumId w:val="339"/>
  </w:num>
  <w:num w:numId="341">
    <w:abstractNumId w:val="340"/>
  </w:num>
  <w:num w:numId="342">
    <w:abstractNumId w:val="341"/>
  </w:num>
  <w:num w:numId="343">
    <w:abstractNumId w:val="342"/>
  </w:num>
  <w:num w:numId="344">
    <w:abstractNumId w:val="343"/>
  </w:num>
  <w:num w:numId="345">
    <w:abstractNumId w:val="344"/>
  </w:num>
  <w:num w:numId="346">
    <w:abstractNumId w:val="345"/>
  </w:num>
  <w:num w:numId="347">
    <w:abstractNumId w:val="346"/>
  </w:num>
  <w:num w:numId="348">
    <w:abstractNumId w:val="347"/>
  </w:num>
  <w:num w:numId="349">
    <w:abstractNumId w:val="348"/>
  </w:num>
  <w:num w:numId="350">
    <w:abstractNumId w:val="349"/>
  </w:num>
  <w:num w:numId="351">
    <w:abstractNumId w:val="350"/>
  </w:num>
  <w:num w:numId="352">
    <w:abstractNumId w:val="351"/>
  </w:num>
  <w:num w:numId="353">
    <w:abstractNumId w:val="352"/>
  </w:num>
  <w:num w:numId="354">
    <w:abstractNumId w:val="353"/>
  </w:num>
  <w:num w:numId="355">
    <w:abstractNumId w:val="354"/>
  </w:num>
  <w:num w:numId="356">
    <w:abstractNumId w:val="355"/>
  </w:num>
  <w:num w:numId="357">
    <w:abstractNumId w:val="356"/>
  </w:num>
  <w:num w:numId="358">
    <w:abstractNumId w:val="357"/>
  </w:num>
  <w:num w:numId="359">
    <w:abstractNumId w:val="358"/>
  </w:num>
  <w:num w:numId="360">
    <w:abstractNumId w:val="359"/>
  </w:num>
  <w:num w:numId="361">
    <w:abstractNumId w:val="360"/>
  </w:num>
  <w:num w:numId="362">
    <w:abstractNumId w:val="361"/>
  </w:num>
  <w:num w:numId="363">
    <w:abstractNumId w:val="362"/>
  </w:num>
  <w:num w:numId="364">
    <w:abstractNumId w:val="363"/>
  </w:num>
  <w:num w:numId="365">
    <w:abstractNumId w:val="364"/>
  </w:num>
  <w:num w:numId="366">
    <w:abstractNumId w:val="365"/>
  </w:num>
  <w:num w:numId="367">
    <w:abstractNumId w:val="366"/>
  </w:num>
  <w:num w:numId="368">
    <w:abstractNumId w:val="367"/>
  </w:num>
  <w:num w:numId="369">
    <w:abstractNumId w:val="368"/>
  </w:num>
  <w:num w:numId="370">
    <w:abstractNumId w:val="369"/>
  </w:num>
  <w:num w:numId="371">
    <w:abstractNumId w:val="370"/>
  </w:num>
  <w:num w:numId="372">
    <w:abstractNumId w:val="371"/>
  </w:num>
  <w:num w:numId="373">
    <w:abstractNumId w:val="372"/>
  </w:num>
  <w:num w:numId="374">
    <w:abstractNumId w:val="373"/>
  </w:num>
  <w:num w:numId="375">
    <w:abstractNumId w:val="374"/>
  </w:num>
  <w:num w:numId="376">
    <w:abstractNumId w:val="375"/>
  </w:num>
  <w:num w:numId="377">
    <w:abstractNumId w:val="376"/>
  </w:num>
  <w:num w:numId="378">
    <w:abstractNumId w:val="377"/>
  </w:num>
  <w:num w:numId="379">
    <w:abstractNumId w:val="378"/>
  </w:num>
  <w:num w:numId="380">
    <w:abstractNumId w:val="379"/>
  </w:num>
  <w:num w:numId="381">
    <w:abstractNumId w:val="380"/>
  </w:num>
  <w:num w:numId="382">
    <w:abstractNumId w:val="381"/>
  </w:num>
  <w:num w:numId="383">
    <w:abstractNumId w:val="382"/>
  </w:num>
  <w:num w:numId="384">
    <w:abstractNumId w:val="383"/>
  </w:num>
  <w:num w:numId="385">
    <w:abstractNumId w:val="384"/>
  </w:num>
  <w:num w:numId="386">
    <w:abstractNumId w:val="385"/>
  </w:num>
  <w:num w:numId="387">
    <w:abstractNumId w:val="386"/>
  </w:num>
  <w:num w:numId="388">
    <w:abstractNumId w:val="387"/>
  </w:num>
  <w:num w:numId="389">
    <w:abstractNumId w:val="388"/>
  </w:num>
  <w:num w:numId="390">
    <w:abstractNumId w:val="389"/>
  </w:num>
  <w:num w:numId="391">
    <w:abstractNumId w:val="390"/>
  </w:num>
  <w:num w:numId="392">
    <w:abstractNumId w:val="391"/>
  </w:num>
  <w:num w:numId="393">
    <w:abstractNumId w:val="392"/>
  </w:num>
  <w:num w:numId="394">
    <w:abstractNumId w:val="393"/>
  </w:num>
  <w:num w:numId="395">
    <w:abstractNumId w:val="394"/>
  </w:num>
  <w:num w:numId="396">
    <w:abstractNumId w:val="395"/>
  </w:num>
  <w:num w:numId="397">
    <w:abstractNumId w:val="396"/>
  </w:num>
  <w:num w:numId="398">
    <w:abstractNumId w:val="397"/>
  </w:num>
  <w:num w:numId="399">
    <w:abstractNumId w:val="398"/>
  </w:num>
  <w:num w:numId="400">
    <w:abstractNumId w:val="399"/>
  </w:num>
  <w:num w:numId="401">
    <w:abstractNumId w:val="400"/>
  </w:num>
  <w:num w:numId="402">
    <w:abstractNumId w:val="401"/>
  </w:num>
  <w:num w:numId="403">
    <w:abstractNumId w:val="402"/>
  </w:num>
  <w:num w:numId="404">
    <w:abstractNumId w:val="403"/>
  </w:num>
  <w:num w:numId="405">
    <w:abstractNumId w:val="404"/>
  </w:num>
  <w:num w:numId="406">
    <w:abstractNumId w:val="405"/>
  </w:num>
  <w:num w:numId="407">
    <w:abstractNumId w:val="406"/>
  </w:num>
  <w:num w:numId="408">
    <w:abstractNumId w:val="407"/>
  </w:num>
  <w:num w:numId="409">
    <w:abstractNumId w:val="408"/>
  </w:num>
  <w:num w:numId="410">
    <w:abstractNumId w:val="409"/>
  </w:num>
  <w:num w:numId="411">
    <w:abstractNumId w:val="410"/>
  </w:num>
  <w:num w:numId="412">
    <w:abstractNumId w:val="411"/>
  </w:num>
  <w:num w:numId="413">
    <w:abstractNumId w:val="412"/>
  </w:num>
  <w:num w:numId="414">
    <w:abstractNumId w:val="413"/>
  </w:num>
  <w:num w:numId="415">
    <w:abstractNumId w:val="414"/>
  </w:num>
  <w:num w:numId="416">
    <w:abstractNumId w:val="415"/>
  </w:num>
  <w:num w:numId="417">
    <w:abstractNumId w:val="416"/>
  </w:num>
  <w:num w:numId="418">
    <w:abstractNumId w:val="417"/>
  </w:num>
  <w:num w:numId="419">
    <w:abstractNumId w:val="418"/>
  </w:num>
  <w:num w:numId="420">
    <w:abstractNumId w:val="419"/>
  </w:num>
  <w:num w:numId="421">
    <w:abstractNumId w:val="420"/>
  </w:num>
  <w:num w:numId="422">
    <w:abstractNumId w:val="421"/>
  </w:num>
  <w:num w:numId="423">
    <w:abstractNumId w:val="422"/>
  </w:num>
  <w:num w:numId="424">
    <w:abstractNumId w:val="423"/>
  </w:num>
  <w:num w:numId="425">
    <w:abstractNumId w:val="424"/>
  </w:num>
  <w:num w:numId="426">
    <w:abstractNumId w:val="425"/>
  </w:num>
  <w:num w:numId="427">
    <w:abstractNumId w:val="426"/>
  </w:num>
  <w:num w:numId="428">
    <w:abstractNumId w:val="427"/>
  </w:num>
  <w:num w:numId="429">
    <w:abstractNumId w:val="428"/>
  </w:num>
  <w:num w:numId="430">
    <w:abstractNumId w:val="429"/>
  </w:num>
  <w:num w:numId="431">
    <w:abstractNumId w:val="430"/>
  </w:num>
  <w:num w:numId="432">
    <w:abstractNumId w:val="431"/>
  </w:num>
  <w:num w:numId="433">
    <w:abstractNumId w:val="432"/>
  </w:num>
  <w:num w:numId="434">
    <w:abstractNumId w:val="433"/>
  </w:num>
  <w:num w:numId="435">
    <w:abstractNumId w:val="434"/>
  </w:num>
  <w:num w:numId="436">
    <w:abstractNumId w:val="435"/>
  </w:num>
  <w:num w:numId="437">
    <w:abstractNumId w:val="436"/>
  </w:num>
  <w:num w:numId="438">
    <w:abstractNumId w:val="437"/>
  </w:num>
  <w:num w:numId="439">
    <w:abstractNumId w:val="438"/>
  </w:num>
  <w:num w:numId="440">
    <w:abstractNumId w:val="439"/>
  </w:num>
  <w:num w:numId="441">
    <w:abstractNumId w:val="440"/>
  </w:num>
  <w:num w:numId="442">
    <w:abstractNumId w:val="441"/>
  </w:num>
  <w:num w:numId="443">
    <w:abstractNumId w:val="442"/>
  </w:num>
  <w:num w:numId="444">
    <w:abstractNumId w:val="443"/>
  </w:num>
  <w:num w:numId="445">
    <w:abstractNumId w:val="444"/>
  </w:num>
  <w:num w:numId="446">
    <w:abstractNumId w:val="445"/>
  </w:num>
  <w:num w:numId="447">
    <w:abstractNumId w:val="446"/>
  </w:num>
  <w:num w:numId="448">
    <w:abstractNumId w:val="447"/>
  </w:num>
  <w:num w:numId="449">
    <w:abstractNumId w:val="448"/>
  </w:num>
  <w:num w:numId="450">
    <w:abstractNumId w:val="449"/>
  </w:num>
  <w:num w:numId="451">
    <w:abstractNumId w:val="450"/>
  </w:num>
  <w:num w:numId="452">
    <w:abstractNumId w:val="451"/>
  </w:num>
  <w:num w:numId="453">
    <w:abstractNumId w:val="452"/>
  </w:num>
  <w:num w:numId="454">
    <w:abstractNumId w:val="453"/>
  </w:num>
  <w:num w:numId="455">
    <w:abstractNumId w:val="454"/>
  </w:num>
  <w:num w:numId="456">
    <w:abstractNumId w:val="455"/>
  </w:num>
  <w:num w:numId="457">
    <w:abstractNumId w:val="456"/>
  </w:num>
  <w:num w:numId="458">
    <w:abstractNumId w:val="457"/>
  </w:num>
  <w:num w:numId="459">
    <w:abstractNumId w:val="458"/>
  </w:num>
  <w:num w:numId="460">
    <w:abstractNumId w:val="459"/>
  </w:num>
  <w:num w:numId="461">
    <w:abstractNumId w:val="460"/>
  </w:num>
  <w:num w:numId="462">
    <w:abstractNumId w:val="461"/>
  </w:num>
  <w:num w:numId="463">
    <w:abstractNumId w:val="462"/>
  </w:num>
  <w:num w:numId="464">
    <w:abstractNumId w:val="463"/>
  </w:num>
  <w:num w:numId="465">
    <w:abstractNumId w:val="464"/>
  </w:num>
  <w:num w:numId="466">
    <w:abstractNumId w:val="465"/>
  </w:num>
  <w:num w:numId="467">
    <w:abstractNumId w:val="466"/>
  </w:num>
  <w:num w:numId="468">
    <w:abstractNumId w:val="467"/>
  </w:num>
  <w:num w:numId="469">
    <w:abstractNumId w:val="468"/>
  </w:num>
  <w:num w:numId="470">
    <w:abstractNumId w:val="469"/>
  </w:num>
  <w:num w:numId="471">
    <w:abstractNumId w:val="470"/>
  </w:num>
  <w:num w:numId="472">
    <w:abstractNumId w:val="471"/>
  </w:num>
  <w:num w:numId="473">
    <w:abstractNumId w:val="472"/>
  </w:num>
  <w:num w:numId="474">
    <w:abstractNumId w:val="473"/>
  </w:num>
  <w:num w:numId="475">
    <w:abstractNumId w:val="474"/>
  </w:num>
  <w:num w:numId="476">
    <w:abstractNumId w:val="475"/>
  </w:num>
  <w:num w:numId="477">
    <w:abstractNumId w:val="476"/>
  </w:num>
  <w:num w:numId="478">
    <w:abstractNumId w:val="477"/>
  </w:num>
  <w:num w:numId="479">
    <w:abstractNumId w:val="478"/>
  </w:num>
  <w:num w:numId="480">
    <w:abstractNumId w:val="479"/>
  </w:num>
  <w:num w:numId="481">
    <w:abstractNumId w:val="480"/>
  </w:num>
  <w:num w:numId="482">
    <w:abstractNumId w:val="481"/>
  </w:num>
  <w:num w:numId="483">
    <w:abstractNumId w:val="482"/>
  </w:num>
  <w:num w:numId="484">
    <w:abstractNumId w:val="483"/>
  </w:num>
  <w:num w:numId="485">
    <w:abstractNumId w:val="484"/>
  </w:num>
  <w:num w:numId="486">
    <w:abstractNumId w:val="485"/>
  </w:num>
  <w:num w:numId="487">
    <w:abstractNumId w:val="486"/>
  </w:num>
  <w:num w:numId="488">
    <w:abstractNumId w:val="487"/>
  </w:num>
  <w:num w:numId="489">
    <w:abstractNumId w:val="488"/>
  </w:num>
  <w:num w:numId="490">
    <w:abstractNumId w:val="489"/>
  </w:num>
  <w:num w:numId="491">
    <w:abstractNumId w:val="490"/>
  </w:num>
  <w:num w:numId="492">
    <w:abstractNumId w:val="491"/>
  </w:num>
  <w:num w:numId="493">
    <w:abstractNumId w:val="492"/>
  </w:num>
  <w:num w:numId="494">
    <w:abstractNumId w:val="493"/>
  </w:num>
  <w:num w:numId="495">
    <w:abstractNumId w:val="494"/>
  </w:num>
  <w:num w:numId="496">
    <w:abstractNumId w:val="495"/>
  </w:num>
  <w:num w:numId="497">
    <w:abstractNumId w:val="496"/>
  </w:num>
  <w:num w:numId="498">
    <w:abstractNumId w:val="497"/>
  </w:num>
  <w:num w:numId="499">
    <w:abstractNumId w:val="498"/>
  </w:num>
  <w:num w:numId="500">
    <w:abstractNumId w:val="499"/>
  </w:num>
  <w:num w:numId="501">
    <w:abstractNumId w:val="500"/>
  </w:num>
  <w:num w:numId="502">
    <w:abstractNumId w:val="501"/>
  </w:num>
  <w:num w:numId="503">
    <w:abstractNumId w:val="502"/>
  </w:num>
  <w:num w:numId="504">
    <w:abstractNumId w:val="503"/>
  </w:num>
  <w:num w:numId="505">
    <w:abstractNumId w:val="504"/>
  </w:num>
  <w:num w:numId="506">
    <w:abstractNumId w:val="505"/>
  </w:num>
  <w:num w:numId="507">
    <w:abstractNumId w:val="506"/>
  </w:num>
  <w:num w:numId="508">
    <w:abstractNumId w:val="507"/>
  </w:num>
  <w:num w:numId="509">
    <w:abstractNumId w:val="508"/>
  </w:num>
  <w:num w:numId="510">
    <w:abstractNumId w:val="509"/>
  </w:num>
  <w:num w:numId="511">
    <w:abstractNumId w:val="510"/>
  </w:num>
  <w:num w:numId="512">
    <w:abstractNumId w:val="511"/>
  </w:num>
  <w:num w:numId="513">
    <w:abstractNumId w:val="512"/>
  </w:num>
  <w:num w:numId="514">
    <w:abstractNumId w:val="513"/>
  </w:num>
  <w:num w:numId="515">
    <w:abstractNumId w:val="514"/>
  </w:num>
  <w:num w:numId="516">
    <w:abstractNumId w:val="515"/>
  </w:num>
  <w:num w:numId="517">
    <w:abstractNumId w:val="516"/>
  </w:num>
  <w:num w:numId="518">
    <w:abstractNumId w:val="517"/>
  </w:num>
  <w:num w:numId="519">
    <w:abstractNumId w:val="518"/>
  </w:num>
  <w:num w:numId="520">
    <w:abstractNumId w:val="519"/>
  </w:num>
  <w:num w:numId="521">
    <w:abstractNumId w:val="520"/>
  </w:num>
  <w:num w:numId="522">
    <w:abstractNumId w:val="521"/>
  </w:num>
  <w:num w:numId="523">
    <w:abstractNumId w:val="522"/>
  </w:num>
  <w:num w:numId="524">
    <w:abstractNumId w:val="523"/>
  </w:num>
  <w:num w:numId="525">
    <w:abstractNumId w:val="524"/>
  </w:num>
  <w:num w:numId="526">
    <w:abstractNumId w:val="525"/>
  </w:num>
  <w:num w:numId="527">
    <w:abstractNumId w:val="526"/>
  </w:num>
  <w:num w:numId="528">
    <w:abstractNumId w:val="527"/>
  </w:num>
  <w:num w:numId="529">
    <w:abstractNumId w:val="528"/>
  </w:num>
  <w:num w:numId="530">
    <w:abstractNumId w:val="529"/>
  </w:num>
  <w:num w:numId="531">
    <w:abstractNumId w:val="530"/>
  </w:num>
  <w:num w:numId="532">
    <w:abstractNumId w:val="531"/>
  </w:num>
  <w:num w:numId="533">
    <w:abstractNumId w:val="532"/>
  </w:num>
  <w:numIdMacAtCleanup w:val="5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2C3B6B"/>
    <w:rsid w:val="009E01CE"/>
    <w:rsid w:val="00A77B3E"/>
    <w:rsid w:val="00CA2A55"/>
    <w:rsid w:val="00DA16B6"/>
    <w:rsid w:val="00E93E7E"/>
    <w:rsid w:val="00FD3D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4F2C3"/>
  <w15:docId w15:val="{DFB55920-6CC8-4E37-BE06-7DEDDFA1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qFormat/>
    <w:rsid w:val="00EF7B96"/>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EF7B96"/>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EF7B96"/>
    <w:pPr>
      <w:keepNext/>
      <w:spacing w:before="240" w:after="60"/>
      <w:outlineLvl w:val="2"/>
    </w:pPr>
    <w:rPr>
      <w:rFonts w:ascii="Arial" w:hAnsi="Arial" w:cs="Arial"/>
      <w:b/>
      <w:bCs/>
      <w:sz w:val="26"/>
      <w:szCs w:val="26"/>
    </w:rPr>
  </w:style>
  <w:style w:type="paragraph" w:styleId="Nadpis4">
    <w:name w:val="heading 4"/>
    <w:basedOn w:val="Normlny"/>
    <w:next w:val="Normlny"/>
    <w:qFormat/>
    <w:rsid w:val="00EF7B96"/>
    <w:pPr>
      <w:keepNext/>
      <w:spacing w:before="240" w:after="60"/>
      <w:outlineLvl w:val="3"/>
    </w:pPr>
    <w:rPr>
      <w:b/>
      <w:bCs/>
      <w:sz w:val="28"/>
      <w:szCs w:val="28"/>
    </w:rPr>
  </w:style>
  <w:style w:type="paragraph" w:styleId="Nadpis5">
    <w:name w:val="heading 5"/>
    <w:basedOn w:val="Normlny"/>
    <w:next w:val="Normlny"/>
    <w:qFormat/>
    <w:rsid w:val="00EF7B96"/>
    <w:pPr>
      <w:spacing w:before="240" w:after="60"/>
      <w:outlineLvl w:val="4"/>
    </w:pPr>
    <w:rPr>
      <w:b/>
      <w:bCs/>
      <w:i/>
      <w:iCs/>
      <w:sz w:val="26"/>
      <w:szCs w:val="26"/>
    </w:rPr>
  </w:style>
  <w:style w:type="paragraph" w:styleId="Nadpis6">
    <w:name w:val="heading 6"/>
    <w:basedOn w:val="Normlny"/>
    <w:next w:val="Normlny"/>
    <w:qFormat/>
    <w:rsid w:val="00EF7B96"/>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qlbt-cell-lineql-align-justify">
    <w:name w:val="qlbt-cell-line ql-align-justify"/>
    <w:basedOn w:val="Normlny"/>
  </w:style>
  <w:style w:type="table" w:customStyle="1" w:styleId="quill-better-table">
    <w:name w:val="quill-better-table"/>
    <w:basedOn w:val="Normlnatabuka"/>
    <w:tblPr/>
  </w:style>
  <w:style w:type="paragraph" w:customStyle="1" w:styleId="ql-align-justifyql-indent-2">
    <w:name w:val="ql-align-justify ql-indent-2"/>
    <w:basedOn w:val="Normlny"/>
  </w:style>
  <w:style w:type="paragraph" w:customStyle="1" w:styleId="ql-indent-2">
    <w:name w:val="ql-indent-2"/>
    <w:basedOn w:val="Normlny"/>
  </w:style>
  <w:style w:type="paragraph" w:customStyle="1" w:styleId="ql-indent-1">
    <w:name w:val="ql-indent-1"/>
    <w:basedOn w:val="Normlny"/>
  </w:style>
  <w:style w:type="paragraph" w:customStyle="1" w:styleId="qlbt-cell-line">
    <w:name w:val="qlbt-cell-line"/>
    <w:basedOn w:val="Normlny"/>
  </w:style>
  <w:style w:type="paragraph" w:customStyle="1" w:styleId="qlbt-cell-lineql-align-right">
    <w:name w:val="qlbt-cell-line ql-align-right"/>
    <w:basedOn w:val="Normlny"/>
  </w:style>
  <w:style w:type="character" w:customStyle="1" w:styleId="ql-ui">
    <w:name w:val="ql-ui"/>
    <w:basedOn w:val="Predvolenpsmoodseku"/>
  </w:style>
  <w:style w:type="paragraph" w:customStyle="1" w:styleId="qlbt-cell-lineql-align-center">
    <w:name w:val="qlbt-cell-line ql-align-center"/>
    <w:basedOn w:val="Normlny"/>
  </w:style>
  <w:style w:type="paragraph" w:customStyle="1" w:styleId="ql-indent-1ql-align-justify">
    <w:name w:val="ql-indent-1 ql-align-justify"/>
    <w:basedOn w:val="Normlny"/>
  </w:style>
  <w:style w:type="character" w:customStyle="1" w:styleId="ql-cursor">
    <w:name w:val="ql-cursor"/>
    <w:basedOn w:val="Predvolenpsmoodseku"/>
  </w:style>
  <w:style w:type="paragraph" w:styleId="Obsah2">
    <w:name w:val="toc 2"/>
    <w:basedOn w:val="Normlny"/>
    <w:next w:val="Normlny"/>
    <w:autoRedefine/>
    <w:rsid w:val="00805BCE"/>
    <w:pPr>
      <w:ind w:left="240"/>
    </w:pPr>
  </w:style>
  <w:style w:type="character" w:styleId="Hypertextovprepojenie">
    <w:name w:val="Hyperlink"/>
    <w:basedOn w:val="Predvolenpsmoodseku"/>
    <w:rsid w:val="00EF7B96"/>
    <w:rPr>
      <w:color w:val="0000FF"/>
      <w:u w:val="single"/>
    </w:rPr>
  </w:style>
  <w:style w:type="paragraph" w:styleId="Obsah3">
    <w:name w:val="toc 3"/>
    <w:basedOn w:val="Normlny"/>
    <w:next w:val="Normlny"/>
    <w:autoRedefine/>
    <w:rsid w:val="00805BCE"/>
    <w:pPr>
      <w:ind w:left="480"/>
    </w:pPr>
  </w:style>
  <w:style w:type="paragraph" w:styleId="Obsah4">
    <w:name w:val="toc 4"/>
    <w:basedOn w:val="Normlny"/>
    <w:next w:val="Normlny"/>
    <w:autoRedefine/>
    <w:rsid w:val="00805BCE"/>
    <w:pPr>
      <w:ind w:left="720"/>
    </w:pPr>
  </w:style>
  <w:style w:type="paragraph" w:styleId="Obsah5">
    <w:name w:val="toc 5"/>
    <w:basedOn w:val="Normlny"/>
    <w:next w:val="Normlny"/>
    <w:autoRedefine/>
    <w:rsid w:val="00805BCE"/>
    <w:pPr>
      <w:ind w:left="960"/>
    </w:pPr>
  </w:style>
  <w:style w:type="paragraph" w:styleId="Obsah1">
    <w:name w:val="toc 1"/>
    <w:basedOn w:val="Normlny"/>
    <w:next w:val="Normlny"/>
    <w:autoRedefine/>
    <w:rsid w:val="00805BCE"/>
  </w:style>
  <w:style w:type="paragraph" w:styleId="Obsah6">
    <w:name w:val="toc 6"/>
    <w:basedOn w:val="Normlny"/>
    <w:next w:val="Normlny"/>
    <w:autoRedefine/>
    <w:rsid w:val="00805BCE"/>
    <w:pPr>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5AA71E1FBB374F86E57A4D684F6FBC" ma:contentTypeVersion="17" ma:contentTypeDescription="Umožňuje vytvoriť nový dokument." ma:contentTypeScope="" ma:versionID="22aeccd8e72cb5fe95576446a065bc11">
  <xsd:schema xmlns:xsd="http://www.w3.org/2001/XMLSchema" xmlns:xs="http://www.w3.org/2001/XMLSchema" xmlns:p="http://schemas.microsoft.com/office/2006/metadata/properties" xmlns:ns3="1695c637-f9f8-4394-8f4c-09ecb110cf4a" xmlns:ns4="d065c99c-5c32-4bd7-825f-1ed8c434a4d2" targetNamespace="http://schemas.microsoft.com/office/2006/metadata/properties" ma:root="true" ma:fieldsID="4658bcf6dc052d58b52899eedb2e4a70" ns3:_="" ns4:_="">
    <xsd:import namespace="1695c637-f9f8-4394-8f4c-09ecb110cf4a"/>
    <xsd:import namespace="d065c99c-5c32-4bd7-825f-1ed8c434a4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LengthInSeconds" minOccurs="0"/>
                <xsd:element ref="ns4:MediaServiceGenerationTime" minOccurs="0"/>
                <xsd:element ref="ns4:MediaServiceEventHashCode" minOccurs="0"/>
                <xsd:element ref="ns4:MediaServiceDateTaken" minOccurs="0"/>
                <xsd:element ref="ns4:MediaServiceSystemTags" minOccurs="0"/>
                <xsd:element ref="ns4:MediaServiceLocation"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5c637-f9f8-4394-8f4c-09ecb110cf4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5c99c-5c32-4bd7-825f-1ed8c434a4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065c99c-5c32-4bd7-825f-1ed8c434a4d2" xsi:nil="true"/>
  </documentManagement>
</p:properties>
</file>

<file path=customXml/itemProps1.xml><?xml version="1.0" encoding="utf-8"?>
<ds:datastoreItem xmlns:ds="http://schemas.openxmlformats.org/officeDocument/2006/customXml" ds:itemID="{89B65D7D-8961-481B-A2F3-86A1BE296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5c637-f9f8-4394-8f4c-09ecb110cf4a"/>
    <ds:schemaRef ds:uri="d065c99c-5c32-4bd7-825f-1ed8c43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AB65C-2FD2-493E-AF43-037266A63E19}">
  <ds:schemaRefs>
    <ds:schemaRef ds:uri="http://schemas.microsoft.com/sharepoint/v3/contenttype/forms"/>
  </ds:schemaRefs>
</ds:datastoreItem>
</file>

<file path=customXml/itemProps3.xml><?xml version="1.0" encoding="utf-8"?>
<ds:datastoreItem xmlns:ds="http://schemas.openxmlformats.org/officeDocument/2006/customXml" ds:itemID="{6E0F0801-DEAB-4DC9-B8E0-FBF628CD7CB1}">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1695c637-f9f8-4394-8f4c-09ecb110cf4a"/>
    <ds:schemaRef ds:uri="http://purl.org/dc/terms/"/>
    <ds:schemaRef ds:uri="http://schemas.openxmlformats.org/package/2006/metadata/core-properties"/>
    <ds:schemaRef ds:uri="d065c99c-5c32-4bd7-825f-1ed8c434a4d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11191</Words>
  <Characters>74303</Characters>
  <Application>Microsoft Office Word</Application>
  <DocSecurity>0</DocSecurity>
  <Lines>619</Lines>
  <Paragraphs>170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Boďová Renáta</dc:creator>
  <cp:lastModifiedBy>Pös Popelková Jana</cp:lastModifiedBy>
  <cp:revision>2</cp:revision>
  <dcterms:created xsi:type="dcterms:W3CDTF">2025-02-17T06:50:00Z</dcterms:created>
  <dcterms:modified xsi:type="dcterms:W3CDTF">2025-02-17T06:50:00Z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0x010100C35AA71E1FBB374F86E57A4D684F6FBC</vt:lpwstr>
  </property>
  <property fmtid="{D5CDD505-2E9C-101B-9397-08002B2CF9AE}" pid="3" name="ClassificationContentMarkingFooterShapeIds">
    <vt:lpwstr>1,2,3,4,5,6,7,8,9,a,b,c,d,e,f,10,11,12,13,14,15,16,17,18,19,1a,1b,1c,1d,1e,1f,20,21,22,23,24,25,26,27,28,29,2a,2b,2c,2d,2e,2f,30,31,32,33</vt:lpwstr>
  </property>
  <property fmtid="{D5CDD505-2E9C-101B-9397-08002B2CF9AE}" pid="4" name="ClassificationContentMarkingFooterFontProps">
    <vt:lpwstr>#008000,11,Calibri</vt:lpwstr>
  </property>
  <property fmtid="{D5CDD505-2E9C-101B-9397-08002B2CF9AE}" pid="5" name="ClassificationContentMarkingFooterText">
    <vt:lpwstr>    INTERNÉ</vt:lpwstr>
  </property>
  <property fmtid="{D5CDD505-2E9C-101B-9397-08002B2CF9AE}" pid="6" name="MSIP_Label_54743a8a-75f7-4ac9-9741-a35bd0337f21_Enabled">
    <vt:lpwstr>true</vt:lpwstr>
  </property>
  <property fmtid="{D5CDD505-2E9C-101B-9397-08002B2CF9AE}" pid="7" name="MSIP_Label_54743a8a-75f7-4ac9-9741-a35bd0337f21_SetDate">
    <vt:lpwstr>2025-02-17T06:41:10Z</vt:lpwstr>
  </property>
  <property fmtid="{D5CDD505-2E9C-101B-9397-08002B2CF9AE}" pid="8" name="MSIP_Label_54743a8a-75f7-4ac9-9741-a35bd0337f21_Method">
    <vt:lpwstr>Privileged</vt:lpwstr>
  </property>
  <property fmtid="{D5CDD505-2E9C-101B-9397-08002B2CF9AE}" pid="9" name="MSIP_Label_54743a8a-75f7-4ac9-9741-a35bd0337f21_Name">
    <vt:lpwstr>INTERNÉ</vt:lpwstr>
  </property>
  <property fmtid="{D5CDD505-2E9C-101B-9397-08002B2CF9AE}" pid="10" name="MSIP_Label_54743a8a-75f7-4ac9-9741-a35bd0337f21_SiteId">
    <vt:lpwstr>e0d54165-a303-4a6a-9954-68dfeb2b693d</vt:lpwstr>
  </property>
  <property fmtid="{D5CDD505-2E9C-101B-9397-08002B2CF9AE}" pid="11" name="MSIP_Label_54743a8a-75f7-4ac9-9741-a35bd0337f21_ActionId">
    <vt:lpwstr>7beddd55-b273-4c00-8312-9d796fb6756e</vt:lpwstr>
  </property>
  <property fmtid="{D5CDD505-2E9C-101B-9397-08002B2CF9AE}" pid="12" name="MSIP_Label_54743a8a-75f7-4ac9-9741-a35bd0337f21_ContentBits">
    <vt:lpwstr>2</vt:lpwstr>
  </property>
</Properties>
</file>